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b/>
          <w:iCs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b/>
          <w:iCs/>
          <w:w w:val="105"/>
          <w:sz w:val="28"/>
          <w:szCs w:val="28"/>
          <w:lang w:eastAsia="ru-RU"/>
        </w:rPr>
        <w:t>Лекция 11. Техническое обеспечение измерительных каналов.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iCs/>
          <w:w w:val="105"/>
          <w:sz w:val="28"/>
          <w:szCs w:val="28"/>
          <w:lang w:eastAsia="ru-RU"/>
        </w:rPr>
      </w:pPr>
    </w:p>
    <w:p w:rsidR="009F1B4E" w:rsidRPr="009F1B4E" w:rsidRDefault="009F1B4E" w:rsidP="009F1B4E">
      <w:pPr>
        <w:spacing w:after="0" w:line="240" w:lineRule="auto"/>
        <w:rPr>
          <w:w w:val="105"/>
          <w:sz w:val="28"/>
          <w:szCs w:val="28"/>
          <w:lang w:eastAsia="ru-RU"/>
        </w:rPr>
      </w:pPr>
      <w:r w:rsidRPr="009F1B4E">
        <w:rPr>
          <w:w w:val="105"/>
          <w:sz w:val="28"/>
          <w:szCs w:val="28"/>
          <w:lang w:eastAsia="ru-RU"/>
        </w:rPr>
        <w:t>11.1.  Усхройстаа ввода-вывода измерительной информации.</w:t>
      </w:r>
    </w:p>
    <w:p w:rsidR="009F1B4E" w:rsidRPr="009F1B4E" w:rsidRDefault="009F1B4E" w:rsidP="009F1B4E">
      <w:pPr>
        <w:spacing w:after="0" w:line="240" w:lineRule="auto"/>
        <w:rPr>
          <w:w w:val="105"/>
          <w:sz w:val="28"/>
          <w:szCs w:val="28"/>
          <w:lang w:eastAsia="ru-RU"/>
        </w:rPr>
      </w:pPr>
      <w:r w:rsidRPr="009F1B4E">
        <w:rPr>
          <w:sz w:val="28"/>
          <w:szCs w:val="28"/>
        </w:rPr>
        <w:t xml:space="preserve"> </w:t>
      </w:r>
      <w:r w:rsidRPr="009F1B4E">
        <w:rPr>
          <w:w w:val="105"/>
          <w:sz w:val="28"/>
          <w:szCs w:val="28"/>
          <w:lang w:eastAsia="ru-RU"/>
        </w:rPr>
        <w:t>11.2. Интерфейсы измерительных систем.</w:t>
      </w:r>
    </w:p>
    <w:p w:rsidR="009F1B4E" w:rsidRPr="009F1B4E" w:rsidRDefault="009F1B4E" w:rsidP="009F1B4E">
      <w:pPr>
        <w:spacing w:after="0" w:line="240" w:lineRule="auto"/>
        <w:rPr>
          <w:w w:val="105"/>
          <w:sz w:val="28"/>
          <w:szCs w:val="28"/>
          <w:lang w:eastAsia="ru-RU"/>
        </w:rPr>
      </w:pPr>
      <w:r w:rsidRPr="009F1B4E">
        <w:rPr>
          <w:w w:val="105"/>
          <w:sz w:val="28"/>
          <w:szCs w:val="28"/>
          <w:lang w:eastAsia="ru-RU"/>
        </w:rPr>
        <w:t>11.3.</w:t>
      </w:r>
      <w:r w:rsidRPr="009F1B4E">
        <w:rPr>
          <w:w w:val="105"/>
          <w:sz w:val="28"/>
          <w:szCs w:val="28"/>
          <w:lang w:eastAsia="ru-RU"/>
        </w:rPr>
        <w:tab/>
        <w:t>Открытые протоколы npoмышленых сетей</w:t>
      </w:r>
    </w:p>
    <w:p w:rsidR="009F1B4E" w:rsidRPr="009F1B4E" w:rsidRDefault="009F1B4E" w:rsidP="009F1B4E">
      <w:pPr>
        <w:spacing w:after="0" w:line="240" w:lineRule="auto"/>
        <w:rPr>
          <w:w w:val="105"/>
          <w:sz w:val="28"/>
          <w:szCs w:val="28"/>
          <w:lang w:eastAsia="ru-RU"/>
        </w:rPr>
      </w:pPr>
      <w:r w:rsidRPr="009F1B4E">
        <w:rPr>
          <w:w w:val="105"/>
          <w:sz w:val="28"/>
          <w:szCs w:val="28"/>
          <w:lang w:eastAsia="ru-RU"/>
        </w:rPr>
        <w:t>11.4. Измернтельные  коммутаторы и контроллеры.</w:t>
      </w:r>
    </w:p>
    <w:p w:rsidR="009F1B4E" w:rsidRPr="009F1B4E" w:rsidRDefault="009F1B4E" w:rsidP="009F1B4E">
      <w:pPr>
        <w:spacing w:after="0" w:line="240" w:lineRule="auto"/>
        <w:rPr>
          <w:w w:val="105"/>
          <w:sz w:val="28"/>
          <w:szCs w:val="28"/>
          <w:lang w:eastAsia="ru-RU"/>
        </w:rPr>
      </w:pPr>
      <w:r w:rsidRPr="009F1B4E">
        <w:rPr>
          <w:w w:val="105"/>
          <w:sz w:val="28"/>
          <w:szCs w:val="28"/>
          <w:lang w:eastAsia="ru-RU"/>
        </w:rPr>
        <w:t>11.5.</w:t>
      </w:r>
      <w:r w:rsidRPr="009F1B4E">
        <w:rPr>
          <w:w w:val="105"/>
          <w:sz w:val="28"/>
          <w:szCs w:val="28"/>
          <w:lang w:eastAsia="ru-RU"/>
        </w:rPr>
        <w:tab/>
        <w:t>Устройства индикации, записи и хранения информации</w:t>
      </w:r>
    </w:p>
    <w:p w:rsidR="009F1B4E" w:rsidRPr="009F1B4E" w:rsidRDefault="009F1B4E" w:rsidP="009F1B4E">
      <w:pPr>
        <w:spacing w:after="0" w:line="240" w:lineRule="auto"/>
        <w:rPr>
          <w:w w:val="105"/>
          <w:sz w:val="28"/>
          <w:szCs w:val="28"/>
          <w:lang w:eastAsia="ru-RU"/>
        </w:rPr>
      </w:pP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b/>
          <w:iCs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b/>
          <w:iCs/>
          <w:w w:val="105"/>
          <w:sz w:val="28"/>
          <w:szCs w:val="28"/>
          <w:lang w:eastAsia="ru-RU"/>
        </w:rPr>
        <w:t>11.1. Усхройстаа ввода-вывода измерительной информации.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b/>
          <w:iCs/>
          <w:w w:val="105"/>
          <w:sz w:val="28"/>
          <w:szCs w:val="28"/>
          <w:lang w:eastAsia="ru-RU"/>
        </w:rPr>
      </w:pP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i/>
          <w:iCs/>
          <w:w w:val="105"/>
          <w:sz w:val="28"/>
          <w:szCs w:val="28"/>
          <w:lang w:eastAsia="ru-RU"/>
        </w:rPr>
        <w:t xml:space="preserve">Измерительным каналов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называется совокупность техничес- ких средств и линий дистаниионной передачи между первичным преобразователем, измерительным устройством и устройством отображения информации. В телеизмерениях, кроме того, водит- ся понятие линии связи. Число коммутаторов в линии связи оп- ределяется ее полосой пропускания и полосой частот измерительных каналов связи.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Межпу датчиком и устройством отображения информации, обычно в канале связи, присутствуют усилители слабнх сигналов, аналого-цифровые преобразователи (АЦП), иифроаналоговые преоfiразователи (IIAП), элементы сравнения, меры, нормы, коммутаторы (распределители сигналов, индикаторы и другие технические средства).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С появлен ием персональных компьютеров ряд фирм занялись созданием встраиваемых в компьютер измерительно-управляю- щих плат, позволяющих создавать измерительные информацион- ные системы для научных исследований и небольших (no Э56 ка- налов) производственных систем. Это привело к тому, что встра- иваемые в компьютер платы (Plugin-card) представлены п рактически для всех типов компьютеров.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Среди признанных производителей наиболее популярны такие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фирм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val="en-US"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ы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val="en-US" w:eastAsia="ru-RU"/>
        </w:rPr>
        <w:t xml:space="preserve">,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как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val="en-US" w:eastAsia="ru-RU"/>
        </w:rPr>
        <w:t xml:space="preserve"> National Instruments, Computer Boards, Adva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л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val="en-US" w:eastAsia="ru-RU"/>
        </w:rPr>
        <w:t xml:space="preserve">tech, IOtech, Data Translation, L-Card.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Признанным лидером, выпуска- юшим самую широкий ассортимент устройств, является американская ком пания National Instruments, которая обеспечивает:</w:t>
      </w:r>
    </w:p>
    <w:p w:rsidR="009F1B4E" w:rsidRPr="009F1B4E" w:rsidRDefault="009F1B4E" w:rsidP="009F1B4E">
      <w:pPr>
        <w:widowControl w:val="0"/>
        <w:numPr>
          <w:ilvl w:val="0"/>
          <w:numId w:val="12"/>
        </w:numPr>
        <w:kinsoku w:val="0"/>
        <w:overflowPunct w:val="0"/>
        <w:autoSpaceDE w:val="0"/>
        <w:autoSpaceDN w:val="0"/>
        <w:adjustRightInd w:val="0"/>
        <w:spacing w:before="8" w:after="0" w:line="228" w:lineRule="auto"/>
        <w:ind w:right="173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i/>
          <w:iCs/>
          <w:w w:val="105"/>
          <w:sz w:val="28"/>
          <w:szCs w:val="28"/>
          <w:lang w:eastAsia="ru-RU"/>
        </w:rPr>
        <w:t xml:space="preserve">открытость систем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(эта категория не только техническая, но и экономическая). Открытость стандартов на ИИС означает отсутствие патентов или авторских пра в на сиецификацию стаи- дарта и его расширение, отсутствие лицензионной платы за ис- пользование стандартов, широкую доступность всех специалис- тов к разработке, производству и использован ию продукции в данном cтaндapтe. Открытость ИИС означает использование от- крытых ста ндартов, определяет гибкость ее архитектуры, доступ к любому элементу системы, пружественность пользовательского интерфейса, возможность взаимоде йствия с другими систе мами за счет использования широкого спектра изпелий и програм м и совместимости этих пропуктов на разных уровнях;</w:t>
      </w:r>
    </w:p>
    <w:p w:rsidR="009F1B4E" w:rsidRPr="009F1B4E" w:rsidRDefault="009F1B4E" w:rsidP="009F1B4E">
      <w:pPr>
        <w:widowControl w:val="0"/>
        <w:numPr>
          <w:ilvl w:val="0"/>
          <w:numId w:val="12"/>
        </w:numPr>
        <w:kinsoku w:val="0"/>
        <w:overflowPunct w:val="0"/>
        <w:autoSpaceDE w:val="0"/>
        <w:autoSpaceDN w:val="0"/>
        <w:adjustRightInd w:val="0"/>
        <w:spacing w:before="8" w:after="0" w:line="228" w:lineRule="auto"/>
        <w:ind w:right="173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i/>
          <w:iCs/>
          <w:w w:val="105"/>
          <w:sz w:val="28"/>
          <w:szCs w:val="28"/>
          <w:lang w:eastAsia="ru-RU"/>
        </w:rPr>
        <w:lastRenderedPageBreak/>
        <w:t xml:space="preserve">магистрапьиость и модупьиость струстуры —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построение ИИС с использованием фугікционально закончен ных элементов — модулей, соеqиняемых обіиими многопровоqн ыми ли ния ми свя зи — магистралями, к которым эти мопули попключаются. В числе мoдyлeй могут быть функциональные модули, выпол ненные в рам ках некоторого станпарта, стандартные приборы, встраиваемые платы и, в некоторых случаях, ЭВМ с перифери йны м оборудованием. Наличие общих магистралей упрощает подключение новых модулей и дополнительных блоков, обеспечивая системе гибкость и мобильность;</w:t>
      </w:r>
    </w:p>
    <w:p w:rsidR="009F1B4E" w:rsidRPr="009F1B4E" w:rsidRDefault="009F1B4E" w:rsidP="009F1B4E">
      <w:pPr>
        <w:widowControl w:val="0"/>
        <w:numPr>
          <w:ilvl w:val="0"/>
          <w:numId w:val="12"/>
        </w:numPr>
        <w:kinsoku w:val="0"/>
        <w:overflowPunct w:val="0"/>
        <w:autoSpaceDE w:val="0"/>
        <w:autoSpaceDN w:val="0"/>
        <w:adjustRightInd w:val="0"/>
        <w:spacing w:before="8" w:after="0" w:line="228" w:lineRule="auto"/>
        <w:ind w:right="173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i/>
          <w:iCs/>
          <w:w w:val="105"/>
          <w:sz w:val="28"/>
          <w:szCs w:val="28"/>
          <w:lang w:eastAsia="ru-RU"/>
        </w:rPr>
        <w:t xml:space="preserve">программа ую управляемость модулей или автономных yc - тройств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ffffC, т. е. таку ю их схем ную реализаиию, которая пает возможность программным путем с помошью опрепеленного на- бора команд, подаваемых от спеииМьиых yn равля ющих блоков (контроллеров) или Э ВМ, изменять их состояние и алгоритм функционирования. Тем самым программная управляемость эле- ментов И ИС позвол яет операти вно мен ять возможности всей систем ы в зависимости от конкретных задач, решаем ых ИИС;</w:t>
      </w:r>
    </w:p>
    <w:p w:rsidR="009F1B4E" w:rsidRPr="009F1B4E" w:rsidRDefault="009F1B4E" w:rsidP="009F1B4E">
      <w:pPr>
        <w:widowControl w:val="0"/>
        <w:numPr>
          <w:ilvl w:val="0"/>
          <w:numId w:val="12"/>
        </w:numPr>
        <w:kinsoku w:val="0"/>
        <w:overflowPunct w:val="0"/>
        <w:autoSpaceDE w:val="0"/>
        <w:autoSpaceDN w:val="0"/>
        <w:adjustRightInd w:val="0"/>
        <w:spacing w:before="8" w:after="0" w:line="228" w:lineRule="auto"/>
        <w:ind w:right="173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i/>
          <w:iCs/>
          <w:w w:val="105"/>
          <w:sz w:val="28"/>
          <w:szCs w:val="28"/>
          <w:lang w:eastAsia="ru-RU"/>
        </w:rPr>
        <w:t xml:space="preserve">многоуровневость,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характернуіо пля систем, в которых раз- лич ные задачи решаются на разных функииональных уровнях.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 xml:space="preserve">Pacc мотриН устрой czвa ввова-вы вода ком пани и N atio nal lnstruments (NI). Модульный принцип построения позволяет вы- пол нять измерения физических (электрических, механических и акустических) сигналов в препелах одной системы по Э56 каналам. Кроме того, наличие АЦП в </w:t>
      </w:r>
      <w:r w:rsidRPr="009F1B4E">
        <w:rPr>
          <w:rFonts w:ascii="Times New Roman" w:eastAsiaTheme="minorEastAsia" w:hAnsi="Times New Roman" w:cs="Times New Roman"/>
          <w:b/>
          <w:bCs/>
          <w:w w:val="105"/>
          <w:sz w:val="28"/>
          <w:szCs w:val="28"/>
          <w:lang w:eastAsia="ru-RU"/>
        </w:rPr>
        <w:t xml:space="preserve">каждом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модуль и ишtив ’альная изо- ляция обеспечиваіот быстрые, точные и безопасные измерения.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Встраиваемые платы орие нтированы на использование серийно выпускаемых ПЭВМ настольного и портативного исполнен ия,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имеіощи х стандартн ые ши ны ISA, ЕISA, PCI , PC MC lA и др. Платы Plugin-card программ но доступны для ПЭВМ , так же как и стандартные устройства. Их аппаратно-программное обеспече- ние позвол яет вы пол нять в пporpa м мном реки ме разл ичные функиии измере ния и упраыіен ия, а также накопление информа- ции, ее обработку и отображение как после экспери мента, так и в режиме реального времени. Встраиваемые Plugin-card различа- ются по своим функциональным возможностях и попразпеляются на многофункционал ьные платы ввода-вы вода, платы цифрово- го вода-вы вода, платы анало гoвoro ввода-вы вода, платы счетчи- ков-тай меров, платы специального назначения.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специального назначения вклю- чает в себя такие устройства,  как  платы  линамического  анализа си гналов и идентификации объектов, платы управления шаговы- ми ввигателями и робототехническигі оборудованием, платы вво- да и обработки изображений, платы мульти метров, осциллогра- фов, генераторов п т.</w:t>
      </w:r>
      <w:r w:rsidRPr="009F1B4E">
        <w:rPr>
          <w:rFonts w:ascii="Times New Roman" w:eastAsiaTheme="minorEastAsia" w:hAnsi="Times New Roman" w:cs="Times New Roman"/>
          <w:spacing w:val="-22"/>
          <w:w w:val="10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п.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after="0" w:line="228" w:lineRule="auto"/>
        <w:ind w:left="102" w:right="183" w:firstLine="413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 xml:space="preserve">Для работы в системах, сопержащих несколько Pl ugin-card, необходимо организовать их синхронизацию. Платы не всех про- изводителей имеют для этого аппаратную н программную поддержку. Наиболее проработанные решен ия реал изованы в платах компании National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1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nstruments: станпащная шина RTSI Bus объединяет</w:t>
      </w:r>
      <w:r w:rsidR="00E25060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.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 xml:space="preserve"> </w:t>
      </w:r>
    </w:p>
    <w:p w:rsidR="009F1B4E" w:rsidRPr="009F1B4E" w:rsidRDefault="009F1B4E" w:rsidP="009F1B4E">
      <w:pPr>
        <w:widowControl w:val="0"/>
        <w:tabs>
          <w:tab w:val="left" w:pos="1217"/>
        </w:tabs>
        <w:kinsoku w:val="0"/>
        <w:overflowPunct w:val="0"/>
        <w:autoSpaceDE w:val="0"/>
        <w:autoSpaceDN w:val="0"/>
        <w:adjustRightInd w:val="0"/>
        <w:spacing w:before="79" w:after="0" w:line="228" w:lineRule="auto"/>
        <w:ind w:right="373"/>
        <w:rPr>
          <w:rFonts w:ascii="Times New Roman" w:eastAsiaTheme="minorEastAsia" w:hAnsi="Times New Roman" w:cs="Times New Roman"/>
          <w:b/>
          <w:color w:val="000000"/>
          <w:w w:val="10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b/>
          <w:w w:val="105"/>
          <w:sz w:val="28"/>
          <w:szCs w:val="28"/>
          <w:lang w:eastAsia="ru-RU"/>
        </w:rPr>
        <w:t>11.2 Интерфейсы измерительных систем.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339" w:after="0" w:line="206" w:lineRule="auto"/>
        <w:ind w:left="176" w:right="138" w:firstLine="43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Интерфейс ИИС —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это совокупность цепей, объепиняюших различные устройства и алгоритмы, опрепеляюшая порялок пе- репачи</w:t>
      </w:r>
      <w:r w:rsidRPr="009F1B4E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информации</w:t>
      </w:r>
      <w:r w:rsidRPr="009F1B4E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между</w:t>
      </w:r>
      <w:r w:rsidRPr="009F1B4E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этими</w:t>
      </w:r>
      <w:r w:rsidRPr="009F1B4E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устройствами. Цепи</w:t>
      </w:r>
      <w:r w:rsidRPr="009F1B4E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интерфей- са попразпеляют на три группы: и нформационные, anpec ные и управляюшие.</w:t>
      </w:r>
      <w:r w:rsidRPr="009F1B4E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Они</w:t>
      </w:r>
      <w:r w:rsidRPr="009F1B4E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обеспечивают</w:t>
      </w:r>
      <w:r w:rsidRPr="009F1B4E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информаиионную,</w:t>
      </w:r>
      <w:r w:rsidRPr="009F1B4E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электричес- кую и конструкгивную</w:t>
      </w:r>
      <w:r w:rsidRPr="009F1B4E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совместимосги.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04" w:lineRule="auto"/>
        <w:ind w:left="176" w:right="140" w:firstLine="420"/>
        <w:jc w:val="both"/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Различают</w:t>
      </w:r>
      <w:r w:rsidRPr="009F1B4E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программные</w:t>
      </w:r>
      <w:r w:rsidRPr="009F1B4E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физические</w:t>
      </w:r>
      <w:r w:rsidRPr="009F1B4E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-6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нтерфейсы.</w:t>
      </w:r>
      <w:r w:rsidRPr="009F1B4E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Инфор- маиия</w:t>
      </w:r>
      <w:r w:rsidRPr="009F1B4E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перепается</w:t>
      </w:r>
      <w:r w:rsidRPr="009F1B4E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9F1B4E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вилe</w:t>
      </w:r>
      <w:r w:rsidRPr="009F1B4E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копов</w:t>
      </w:r>
      <w:r w:rsidRPr="009F1B4E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или</w:t>
      </w:r>
      <w:r w:rsidRPr="009F1B4E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словами.</w:t>
      </w:r>
      <w:r w:rsidRPr="009F1B4E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Для</w:t>
      </w:r>
      <w:r w:rsidRPr="009F1B4E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различения</w:t>
      </w:r>
      <w:r w:rsidRPr="009F1B4E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бай- тов лан ных, команд и апресов используются освепомительные сигнал</w:t>
      </w:r>
      <w:r w:rsidRPr="009F1B4E">
        <w:rPr>
          <w:rFonts w:ascii="Times New Roman" w:eastAsiaTheme="minorEastAsia" w:hAnsi="Times New Roman" w:cs="Times New Roman"/>
          <w:spacing w:val="-5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ы.</w:t>
      </w:r>
      <w:r w:rsidRPr="009F1B4E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Для</w:t>
      </w:r>
      <w:r w:rsidRPr="009F1B4E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-5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</w:t>
      </w:r>
      <w:r w:rsidRPr="009F1B4E">
        <w:rPr>
          <w:rFonts w:ascii="Times New Roman" w:eastAsiaTheme="minorEastAsia" w:hAnsi="Times New Roman" w:cs="Times New Roman"/>
          <w:spacing w:val="-6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циирования</w:t>
      </w:r>
      <w:r w:rsidRPr="009F1B4E">
        <w:rPr>
          <w:rFonts w:ascii="Times New Roman" w:eastAsiaTheme="minorEastAsia" w:hAnsi="Times New Roman" w:cs="Times New Roman"/>
          <w:spacing w:val="2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перепач,</w:t>
      </w:r>
      <w:r w:rsidRPr="009F1B4E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синхронизации</w:t>
      </w:r>
      <w:r w:rsidRPr="009F1B4E">
        <w:rPr>
          <w:rFonts w:ascii="Times New Roman" w:eastAsiaTheme="minorEastAsia" w:hAnsi="Times New Roman" w:cs="Times New Roman"/>
          <w:spacing w:val="3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работы </w:t>
      </w:r>
      <w:r w:rsidRPr="009F1B4E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устройств и завершения перепачи служат управляющие</w:t>
      </w:r>
      <w:r w:rsidRPr="009F1B4E">
        <w:rPr>
          <w:rFonts w:ascii="Times New Roman" w:eastAsiaTheme="minorEastAsia" w:hAnsi="Times New Roman" w:cs="Times New Roman"/>
          <w:spacing w:val="38"/>
          <w:w w:val="9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сигналы.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04" w:lineRule="auto"/>
        <w:ind w:left="176" w:right="140" w:firstLine="420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 — точечная  </w:t>
      </w:r>
      <w:r w:rsidRPr="009F1B4E">
        <w:rPr>
          <w:rFonts w:ascii="Times New Roman" w:eastAsiaTheme="minorEastAsia" w:hAnsi="Times New Roman" w:cs="Times New Roman"/>
          <w:color w:val="C3C3C3"/>
          <w:sz w:val="28"/>
          <w:szCs w:val="28"/>
          <w:lang w:eastAsia="ru-RU"/>
        </w:rPr>
        <w:t xml:space="preserve">; </w:t>
      </w:r>
      <w:r w:rsidRPr="009F1B4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6 — радиальная; в — магистрыаьная; z — ралиыаьно-магист- рал ънае</w:t>
      </w:r>
      <w:r w:rsidRPr="009F1B4E">
        <w:rPr>
          <w:rFonts w:ascii="Times New Roman" w:eastAsiaTheme="minorEastAsia" w:hAnsi="Times New Roman" w:cs="Times New Roman"/>
          <w:color w:val="1C1C1C"/>
          <w:sz w:val="28"/>
          <w:szCs w:val="28"/>
          <w:lang w:eastAsia="ru-RU"/>
        </w:rPr>
        <w:t xml:space="preserve">; </w:t>
      </w:r>
      <w:r w:rsidRPr="009F1B4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УУ </w:t>
      </w:r>
      <w:r w:rsidRPr="009F1B4E">
        <w:rPr>
          <w:rFonts w:ascii="Times New Roman" w:eastAsiaTheme="minorEastAsia" w:hAnsi="Times New Roman" w:cs="Times New Roman"/>
          <w:color w:val="181818"/>
          <w:sz w:val="28"/>
          <w:szCs w:val="28"/>
          <w:lang w:eastAsia="ru-RU"/>
        </w:rPr>
        <w:t xml:space="preserve">— </w:t>
      </w:r>
      <w:r w:rsidRPr="009F1B4E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управляюшее устройство; ФБ — функмиональный блок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112" w:after="0" w:line="208" w:lineRule="auto"/>
        <w:ind w:left="113" w:right="203" w:firstLine="393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Основной</w:t>
      </w:r>
      <w:r w:rsidRPr="009F1B4E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характеристикой</w:t>
      </w:r>
      <w:r w:rsidRPr="009F1B4E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интерфейса</w:t>
      </w:r>
      <w:r w:rsidRPr="009F1B4E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яюіяе</w:t>
      </w:r>
      <w:r w:rsidRPr="009F1B4E">
        <w:rPr>
          <w:rFonts w:ascii="Times New Roman" w:eastAsiaTheme="minorEastAsia" w:hAnsi="Times New Roman" w:cs="Times New Roman"/>
          <w:spacing w:val="-4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i</w:t>
      </w:r>
      <w:r w:rsidRPr="009F1B4E">
        <w:rPr>
          <w:rFonts w:ascii="Times New Roman" w:eastAsiaTheme="minorEastAsia" w:hAnsi="Times New Roman" w:cs="Times New Roman"/>
          <w:spacing w:val="-5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ся</w:t>
      </w:r>
      <w:r w:rsidRPr="009F1B4E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скоросэ</w:t>
      </w:r>
      <w:r w:rsidRPr="009F1B4E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ь</w:t>
      </w:r>
      <w:r w:rsidRPr="009F1B4E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пе- репачи ин формаци и, которая зависит от алгоритм а перепачи и техничес</w:t>
      </w:r>
      <w:r w:rsidRPr="009F1B4E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ких</w:t>
      </w:r>
      <w:r w:rsidRPr="009F1B4E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характеристи</w:t>
      </w:r>
      <w:r w:rsidRPr="009F1B4E">
        <w:rPr>
          <w:rFonts w:ascii="Times New Roman" w:eastAsiaTheme="minorEastAsia" w:hAnsi="Times New Roman" w:cs="Times New Roman"/>
          <w:spacing w:val="-4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9F1B4E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иепей</w:t>
      </w:r>
      <w:r w:rsidRPr="009F1B4E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связи.</w:t>
      </w:r>
      <w:r w:rsidRPr="009F1B4E">
        <w:rPr>
          <w:rFonts w:ascii="Times New Roman" w:eastAsiaTheme="minorEastAsia" w:hAnsi="Times New Roman" w:cs="Times New Roman"/>
          <w:spacing w:val="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9F1B4E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иелях</w:t>
      </w:r>
      <w:r w:rsidRPr="009F1B4E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использования мопульного</w:t>
      </w:r>
      <w:r w:rsidRPr="009F1B4E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прин</w:t>
      </w:r>
      <w:r w:rsidRPr="009F1B4E">
        <w:rPr>
          <w:rFonts w:ascii="Times New Roman" w:eastAsiaTheme="minorEastAsia" w:hAnsi="Times New Roman" w:cs="Times New Roman"/>
          <w:spacing w:val="-6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ии</w:t>
      </w:r>
      <w:r w:rsidRPr="009F1B4E">
        <w:rPr>
          <w:rFonts w:ascii="Times New Roman" w:eastAsiaTheme="minorEastAsia" w:hAnsi="Times New Roman" w:cs="Times New Roman"/>
          <w:spacing w:val="-6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</w:t>
      </w:r>
      <w:r w:rsidRPr="009F1B4E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построения</w:t>
      </w:r>
      <w:r w:rsidRPr="009F1B4E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систем</w:t>
      </w:r>
      <w:r w:rsidRPr="009F1B4E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разработаны</w:t>
      </w:r>
      <w:r w:rsidRPr="009F1B4E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станпарт-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ные интерфейс ы, обеспечивающие и нформа иионную, электри- ческую</w:t>
      </w:r>
      <w:r w:rsidRPr="009F1B4E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конструктивную</w:t>
      </w:r>
      <w:r w:rsidRPr="009F1B4E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совмести</w:t>
      </w:r>
      <w:r w:rsidRPr="009F1B4E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мости</w:t>
      </w:r>
      <w:r w:rsidRPr="009F1B4E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различ</w:t>
      </w:r>
      <w:r w:rsidRPr="009F1B4E">
        <w:rPr>
          <w:rFonts w:ascii="Times New Roman" w:eastAsiaTheme="minorEastAsia" w:hAnsi="Times New Roman" w:cs="Times New Roman"/>
          <w:spacing w:val="-5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ных</w:t>
      </w:r>
      <w:r w:rsidRPr="009F1B4E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устро</w:t>
      </w:r>
      <w:r w:rsidRPr="009F1B4E">
        <w:rPr>
          <w:rFonts w:ascii="Times New Roman" w:eastAsiaTheme="minorEastAsia" w:hAnsi="Times New Roman" w:cs="Times New Roman"/>
          <w:spacing w:val="-5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йств.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108" w:right="198" w:firstLine="435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-6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нтерфейсы</w:t>
      </w:r>
      <w:r w:rsidRPr="009F1B4E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могут</w:t>
      </w:r>
      <w:r w:rsidRPr="009F1B4E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-6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меть</w:t>
      </w:r>
      <w:r w:rsidRPr="009F1B4E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структуру</w:t>
      </w:r>
      <w:r w:rsidRPr="009F1B4E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опно-,</w:t>
      </w:r>
      <w:r w:rsidRPr="009F1B4E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пвухступенчатуіо</w:t>
      </w:r>
      <w:r w:rsidRPr="009F1B4E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с</w:t>
      </w:r>
      <w:r w:rsidRPr="009F1B4E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больши</w:t>
      </w:r>
      <w:r w:rsidRPr="009F1B4E">
        <w:rPr>
          <w:rFonts w:ascii="Times New Roman" w:eastAsiaTheme="minorEastAsia" w:hAnsi="Times New Roman" w:cs="Times New Roman"/>
          <w:spacing w:val="-4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9F1B4E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числом</w:t>
      </w:r>
      <w:r w:rsidRPr="009F1B4E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ступеней.</w:t>
      </w:r>
      <w:r w:rsidRPr="009F1B4E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Возможные</w:t>
      </w:r>
      <w:r w:rsidRPr="009F1B4E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варианты</w:t>
      </w:r>
      <w:r w:rsidRPr="009F1B4E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структур:</w:t>
      </w:r>
      <w:r w:rsidRPr="009F1B4E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ие- почечная,</w:t>
      </w:r>
      <w:r w:rsidRPr="009F1B4E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рапиальная,</w:t>
      </w:r>
      <w:r w:rsidRPr="009F1B4E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магистральная</w:t>
      </w:r>
      <w:r w:rsidRPr="009F1B4E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радиально-магистральная (рис. 4.1). Кажпая из них может быть с ne нтрализованны м или пеиентрали зованным</w:t>
      </w:r>
      <w:r w:rsidRPr="009F1B4E">
        <w:rPr>
          <w:rFonts w:ascii="Times New Roman" w:eastAsiaTheme="minorEastAsia" w:hAnsi="Times New Roman" w:cs="Times New Roman"/>
          <w:spacing w:val="3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управлением.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06" w:lineRule="auto"/>
        <w:ind w:left="125" w:right="172" w:firstLine="40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Обмен</w:t>
      </w:r>
      <w:r w:rsidRPr="009F1B4E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информаиией</w:t>
      </w:r>
      <w:r w:rsidRPr="009F1B4E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может</w:t>
      </w:r>
      <w:r w:rsidRPr="009F1B4E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осушествля</w:t>
      </w:r>
      <w:r w:rsidRPr="009F1B4E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ться</w:t>
      </w:r>
      <w:r w:rsidRPr="009F1B4E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син</w:t>
      </w:r>
      <w:r w:rsidRPr="009F1B4E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хронны</w:t>
      </w:r>
      <w:r w:rsidRPr="009F1B4E">
        <w:rPr>
          <w:rFonts w:ascii="Times New Roman" w:eastAsiaTheme="minorEastAsia" w:hAnsi="Times New Roman" w:cs="Times New Roman"/>
          <w:spacing w:val="-5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9F1B4E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или асинхрон</w:t>
      </w:r>
      <w:r w:rsidRPr="009F1B4E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ным</w:t>
      </w:r>
      <w:r w:rsidRPr="009F1B4E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метопами.</w:t>
      </w:r>
      <w:r w:rsidRPr="009F1B4E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Синхронные</w:t>
      </w:r>
      <w:r w:rsidRPr="009F1B4E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перепача</w:t>
      </w:r>
      <w:r w:rsidRPr="009F1B4E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прием</w:t>
      </w:r>
      <w:r w:rsidRPr="009F1B4E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</w:t>
      </w:r>
      <w:r w:rsidRPr="009F1B4E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гналов прои звопятся в фи ксированные моменты времени, темп обмена информа </w:t>
      </w:r>
      <w:r w:rsidRPr="009F1B4E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цией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 ри асинхронном метопе опрепеляется сигналом квитирован </w:t>
      </w:r>
      <w:r w:rsidRPr="009F1B4E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ия. Асинхронньlй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метоп особенно эффе ктивен при разл</w:t>
      </w:r>
      <w:r w:rsidRPr="009F1B4E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ичном</w:t>
      </w:r>
      <w:r w:rsidRPr="009F1B4E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быстропействии</w:t>
      </w:r>
      <w:r w:rsidRPr="009F1B4E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функииональных</w:t>
      </w:r>
      <w:r w:rsidRPr="009F1B4E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блоков.</w:t>
      </w:r>
      <w:r w:rsidRPr="009F1B4E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9F1B4E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</w:t>
      </w:r>
      <w:r w:rsidRPr="009F1B4E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ис- пользуются инте рфейсы первого поколения, такие как КА МАК и</w:t>
      </w:r>
      <w:r w:rsidRPr="009F1B4E">
        <w:rPr>
          <w:rFonts w:ascii="Times New Roman" w:eastAsiaTheme="minorEastAsia" w:hAnsi="Times New Roman" w:cs="Times New Roman"/>
          <w:spacing w:val="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приборн</w:t>
      </w:r>
      <w:r w:rsidRPr="009F1B4E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ый (ГОСТ</w:t>
      </w:r>
      <w:r w:rsidRPr="009F1B4E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26.003</w:t>
      </w:r>
      <w:r w:rsidRPr="009F1B4E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—</w:t>
      </w:r>
      <w:r w:rsidRPr="009F1B4E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80,</w:t>
      </w:r>
      <w:r w:rsidRPr="009F1B4E">
        <w:rPr>
          <w:rFonts w:ascii="Times New Roman" w:eastAsiaTheme="minorEastAsia" w:hAnsi="Times New Roman" w:cs="Times New Roman"/>
          <w:spacing w:val="1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I</w:t>
      </w:r>
      <w:r w:rsidRPr="009F1B4E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ЕЕЕ-488,</w:t>
      </w:r>
      <w:r w:rsidRPr="009F1B4E">
        <w:rPr>
          <w:rFonts w:ascii="Times New Roman" w:eastAsiaTheme="minorEastAsia" w:hAnsi="Times New Roman" w:cs="Times New Roman"/>
          <w:spacing w:val="3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МЭ</w:t>
      </w:r>
      <w:r w:rsidRPr="009F1B4E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9F1B4E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625.1,</w:t>
      </w:r>
      <w:r w:rsidRPr="009F1B4E">
        <w:rPr>
          <w:rFonts w:ascii="Times New Roman" w:eastAsiaTheme="minorEastAsia" w:hAnsi="Times New Roman" w:cs="Times New Roman"/>
          <w:spacing w:val="1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G</w:t>
      </w:r>
      <w:r w:rsidRPr="009F1B4E">
        <w:rPr>
          <w:rFonts w:ascii="Times New Roman" w:eastAsiaTheme="minorEastAsia" w:hAnsi="Times New Roman" w:cs="Times New Roman"/>
          <w:spacing w:val="-5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PI</w:t>
      </w:r>
      <w:r w:rsidRPr="009F1B4E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В).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after="0" w:line="324" w:lineRule="exact"/>
        <w:ind w:left="16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м на смeнy при хотят интсpфeйсы второго поколения.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11" w:after="0" w:line="208" w:lineRule="auto"/>
        <w:ind w:left="144" w:right="164" w:firstLine="41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нте</w:t>
      </w:r>
      <w:r w:rsidRPr="009F1B4E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рфе</w:t>
      </w:r>
      <w:r w:rsidRPr="009F1B4E">
        <w:rPr>
          <w:rFonts w:ascii="Times New Roman" w:eastAsiaTheme="minorEastAsia" w:hAnsi="Times New Roman" w:cs="Times New Roman"/>
          <w:spacing w:val="-5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йс</w:t>
      </w:r>
      <w:r w:rsidRPr="009F1B4E">
        <w:rPr>
          <w:rFonts w:ascii="Times New Roman" w:eastAsiaTheme="minorEastAsia" w:hAnsi="Times New Roman" w:cs="Times New Roman"/>
          <w:spacing w:val="2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G</w:t>
      </w:r>
      <w:r w:rsidRPr="009F1B4E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Pl</w:t>
      </w:r>
      <w:r w:rsidRPr="009F1B4E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9F1B4E">
        <w:rPr>
          <w:rFonts w:ascii="Times New Roman" w:eastAsiaTheme="minorEastAsia" w:hAnsi="Times New Roman" w:cs="Times New Roman"/>
          <w:spacing w:val="2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препназначе</w:t>
      </w:r>
      <w:r w:rsidRPr="009F1B4E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9F1B4E">
        <w:rPr>
          <w:rFonts w:ascii="Times New Roman" w:eastAsiaTheme="minorEastAsia" w:hAnsi="Times New Roman" w:cs="Times New Roman"/>
          <w:spacing w:val="1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оля</w:t>
      </w:r>
      <w:r w:rsidRPr="009F1B4E">
        <w:rPr>
          <w:rFonts w:ascii="Times New Roman" w:eastAsiaTheme="minorEastAsia" w:hAnsi="Times New Roman" w:cs="Times New Roman"/>
          <w:spacing w:val="2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объепинен</w:t>
      </w:r>
      <w:r w:rsidRPr="009F1B4E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ия</w:t>
      </w:r>
      <w:r w:rsidRPr="009F1B4E">
        <w:rPr>
          <w:rFonts w:ascii="Times New Roman" w:eastAsiaTheme="minorEastAsia" w:hAnsi="Times New Roman" w:cs="Times New Roman"/>
          <w:spacing w:val="4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9F1B4E">
        <w:rPr>
          <w:rFonts w:ascii="Times New Roman" w:eastAsiaTheme="minorEastAsia" w:hAnsi="Times New Roman" w:cs="Times New Roman"/>
          <w:spacing w:val="1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един</w:t>
      </w:r>
      <w:r w:rsidRPr="009F1B4E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ую измерител</w:t>
      </w:r>
      <w:r w:rsidRPr="009F1B4E">
        <w:rPr>
          <w:rFonts w:ascii="Times New Roman" w:eastAsiaTheme="minorEastAsia" w:hAnsi="Times New Roman" w:cs="Times New Roman"/>
          <w:spacing w:val="-4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ьную</w:t>
      </w:r>
      <w:r w:rsidRPr="009F1B4E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систему</w:t>
      </w:r>
      <w:r w:rsidRPr="009F1B4E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серийно</w:t>
      </w:r>
      <w:r w:rsidRPr="009F1B4E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выпускаемы</w:t>
      </w:r>
      <w:r w:rsidRPr="009F1B4E">
        <w:rPr>
          <w:rFonts w:ascii="Times New Roman" w:eastAsiaTheme="minorEastAsia" w:hAnsi="Times New Roman" w:cs="Times New Roman"/>
          <w:spacing w:val="-4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9F1B4E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цифровых</w:t>
      </w:r>
      <w:r w:rsidRPr="009F1B4E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прибо- ров</w:t>
      </w:r>
      <w:r w:rsidRPr="009F1B4E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(мул</w:t>
      </w:r>
      <w:r w:rsidRPr="009F1B4E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ьти</w:t>
      </w:r>
      <w:r w:rsidRPr="009F1B4E">
        <w:rPr>
          <w:rFonts w:ascii="Times New Roman" w:eastAsiaTheme="minorEastAsia" w:hAnsi="Times New Roman" w:cs="Times New Roman"/>
          <w:spacing w:val="-5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метров,</w:t>
      </w:r>
      <w:r w:rsidRPr="009F1B4E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частотомеров,</w:t>
      </w:r>
      <w:r w:rsidRPr="009F1B4E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осциллографов</w:t>
      </w:r>
      <w:r w:rsidRPr="009F1B4E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др.)</w:t>
      </w:r>
      <w:r w:rsidRPr="009F1B4E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компь- ютеров.</w:t>
      </w:r>
      <w:r w:rsidRPr="009F1B4E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9F1B4E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качест</w:t>
      </w:r>
      <w:r w:rsidRPr="009F1B4E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</w:t>
      </w:r>
      <w:r w:rsidRPr="009F1B4E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объединительной</w:t>
      </w:r>
      <w:r w:rsidRPr="009F1B4E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информаиионной</w:t>
      </w:r>
      <w:r w:rsidRPr="009F1B4E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магистра- ли ис пользуется спеииальный гибкий</w:t>
      </w:r>
      <w:r w:rsidRPr="009F1B4E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кабель.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134" w:right="137" w:firstLine="45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9F1B4E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соответствии</w:t>
      </w:r>
      <w:r w:rsidRPr="009F1B4E">
        <w:rPr>
          <w:rFonts w:ascii="Times New Roman" w:eastAsiaTheme="minorEastAsia" w:hAnsi="Times New Roman" w:cs="Times New Roman"/>
          <w:spacing w:val="1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9F1B4E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ГОСТ</w:t>
      </w:r>
      <w:r w:rsidRPr="009F1B4E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26.003</w:t>
      </w:r>
      <w:r w:rsidRPr="009F1B4E">
        <w:rPr>
          <w:rFonts w:ascii="Times New Roman" w:eastAsiaTheme="minorEastAsia" w:hAnsi="Times New Roman" w:cs="Times New Roman"/>
          <w:spacing w:val="-4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9F1B4E">
        <w:rPr>
          <w:rFonts w:ascii="Times New Roman" w:eastAsiaTheme="minorEastAsia" w:hAnsi="Times New Roman" w:cs="Times New Roman"/>
          <w:spacing w:val="4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80</w:t>
      </w:r>
      <w:r w:rsidRPr="009F1B4E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coeдинeниe</w:t>
      </w:r>
      <w:r w:rsidRPr="009F1B4E">
        <w:rPr>
          <w:rFonts w:ascii="Times New Roman" w:eastAsiaTheme="minorEastAsia" w:hAnsi="Times New Roman" w:cs="Times New Roman"/>
          <w:spacing w:val="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программ</w:t>
      </w:r>
      <w:r w:rsidRPr="009F1B4E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ру- ем</w:t>
      </w:r>
      <w:r w:rsidRPr="009F1B4E">
        <w:rPr>
          <w:rFonts w:ascii="Times New Roman" w:eastAsiaTheme="minorEastAsia" w:hAnsi="Times New Roman" w:cs="Times New Roman"/>
          <w:spacing w:val="-5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ых</w:t>
      </w:r>
      <w:r w:rsidRPr="009F1B4E">
        <w:rPr>
          <w:rFonts w:ascii="Times New Roman" w:eastAsiaTheme="minorEastAsia" w:hAnsi="Times New Roman" w:cs="Times New Roman"/>
          <w:spacing w:val="1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2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</w:t>
      </w:r>
      <w:r w:rsidRPr="009F1B4E">
        <w:rPr>
          <w:rFonts w:ascii="Times New Roman" w:eastAsiaTheme="minorEastAsia" w:hAnsi="Times New Roman" w:cs="Times New Roman"/>
          <w:spacing w:val="-6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програм</w:t>
      </w:r>
      <w:r w:rsidRPr="009F1B4E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мируем</w:t>
      </w:r>
      <w:r w:rsidRPr="009F1B4E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ых</w:t>
      </w:r>
      <w:r w:rsidRPr="009F1B4E">
        <w:rPr>
          <w:rFonts w:ascii="Times New Roman" w:eastAsiaTheme="minorEastAsia" w:hAnsi="Times New Roman" w:cs="Times New Roman"/>
          <w:spacing w:val="1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электронны</w:t>
      </w:r>
      <w:r w:rsidRPr="009F1B4E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9F1B4E">
        <w:rPr>
          <w:rFonts w:ascii="Times New Roman" w:eastAsiaTheme="minorEastAsia" w:hAnsi="Times New Roman" w:cs="Times New Roman"/>
          <w:spacing w:val="1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эмерительных</w:t>
      </w:r>
      <w:r w:rsidRPr="009F1B4E">
        <w:rPr>
          <w:rFonts w:ascii="Times New Roman" w:eastAsiaTheme="minorEastAsia" w:hAnsi="Times New Roman" w:cs="Times New Roman"/>
          <w:spacing w:val="4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уст- ройств,</w:t>
      </w:r>
      <w:r w:rsidRPr="009F1B4E">
        <w:rPr>
          <w:rFonts w:ascii="Times New Roman" w:eastAsiaTheme="minorEastAsia" w:hAnsi="Times New Roman" w:cs="Times New Roman"/>
          <w:spacing w:val="4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9F1B4E">
        <w:rPr>
          <w:rFonts w:ascii="Times New Roman" w:eastAsiaTheme="minorEastAsia" w:hAnsi="Times New Roman" w:cs="Times New Roman"/>
          <w:spacing w:val="-4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ри</w:t>
      </w:r>
      <w:r w:rsidRPr="009F1B4E">
        <w:rPr>
          <w:rFonts w:ascii="Times New Roman" w:eastAsiaTheme="minorEastAsia" w:hAnsi="Times New Roman" w:cs="Times New Roman"/>
          <w:spacing w:val="-4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мен</w:t>
      </w:r>
      <w:r w:rsidRPr="009F1B4E">
        <w:rPr>
          <w:rFonts w:ascii="Times New Roman" w:eastAsiaTheme="minorEastAsia" w:hAnsi="Times New Roman" w:cs="Times New Roman"/>
          <w:spacing w:val="-4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яем</w:t>
      </w:r>
      <w:r w:rsidRPr="009F1B4E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ых</w:t>
      </w:r>
      <w:r w:rsidRPr="009F1B4E">
        <w:rPr>
          <w:rFonts w:ascii="Times New Roman" w:eastAsiaTheme="minorEastAsia" w:hAnsi="Times New Roman" w:cs="Times New Roman"/>
          <w:spacing w:val="3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9F1B4E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лаборатори</w:t>
      </w:r>
      <w:r w:rsidRPr="009F1B4E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pacing w:val="16"/>
          <w:sz w:val="28"/>
          <w:szCs w:val="28"/>
          <w:lang w:eastAsia="ru-RU"/>
        </w:rPr>
        <w:t>ях</w:t>
      </w:r>
      <w:r w:rsidRPr="009F1B4E">
        <w:rPr>
          <w:rFonts w:ascii="Times New Roman" w:eastAsiaTheme="minorEastAsia" w:hAnsi="Times New Roman" w:cs="Times New Roman"/>
          <w:spacing w:val="2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или</w:t>
      </w:r>
      <w:r w:rsidRPr="009F1B4E">
        <w:rPr>
          <w:rFonts w:ascii="Times New Roman" w:eastAsiaTheme="minorEastAsia" w:hAnsi="Times New Roman" w:cs="Times New Roman"/>
          <w:spacing w:val="4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9F1B4E">
        <w:rPr>
          <w:rFonts w:ascii="Times New Roman" w:eastAsiaTheme="minorEastAsia" w:hAnsi="Times New Roman" w:cs="Times New Roman"/>
          <w:spacing w:val="2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пром</w:t>
      </w:r>
      <w:r w:rsidRPr="009F1B4E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  <w:r w:rsidRPr="009F1B4E">
        <w:rPr>
          <w:rFonts w:ascii="Times New Roman" w:eastAsiaTheme="minorEastAsia" w:hAnsi="Times New Roman" w:cs="Times New Roman"/>
          <w:spacing w:val="-5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шле</w:t>
      </w:r>
      <w:r w:rsidRPr="009F1B4E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</w:t>
      </w:r>
      <w:r w:rsidRPr="009F1B4E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ых предприятиях, полжно осуществляться через параллельны й ин- терфейс перифери й ных устройств — м ногопровопный магист- ральный</w:t>
      </w:r>
      <w:r w:rsidRPr="009F1B4E">
        <w:rPr>
          <w:rFonts w:ascii="Times New Roman" w:eastAsiaTheme="minorEastAsia" w:hAnsi="Times New Roman" w:cs="Times New Roman"/>
          <w:spacing w:val="2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канал</w:t>
      </w:r>
      <w:r w:rsidRPr="009F1B4E">
        <w:rPr>
          <w:rFonts w:ascii="Times New Roman" w:eastAsiaTheme="minorEastAsia" w:hAnsi="Times New Roman" w:cs="Times New Roman"/>
          <w:spacing w:val="1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обшего</w:t>
      </w:r>
      <w:r w:rsidRPr="009F1B4E">
        <w:rPr>
          <w:rFonts w:ascii="Times New Roman" w:eastAsiaTheme="minorEastAsia" w:hAnsi="Times New Roman" w:cs="Times New Roman"/>
          <w:spacing w:val="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пользования</w:t>
      </w:r>
      <w:r w:rsidRPr="009F1B4E">
        <w:rPr>
          <w:rFonts w:ascii="Times New Roman" w:eastAsiaTheme="minorEastAsia" w:hAnsi="Times New Roman" w:cs="Times New Roman"/>
          <w:spacing w:val="2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(</w:t>
      </w:r>
      <w:r w:rsidRPr="009F1B4E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</w:t>
      </w:r>
      <w:r w:rsidRPr="009F1B4E">
        <w:rPr>
          <w:rFonts w:ascii="Times New Roman" w:eastAsiaTheme="minorEastAsia" w:hAnsi="Times New Roman" w:cs="Times New Roman"/>
          <w:spacing w:val="-6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П),</w:t>
      </w:r>
      <w:r w:rsidRPr="009F1B4E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схема</w:t>
      </w:r>
      <w:r w:rsidRPr="009F1B4E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попключен</w:t>
      </w:r>
      <w:r w:rsidRPr="009F1B4E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ия и структура которого привепены на рис.</w:t>
      </w:r>
      <w:r w:rsidRPr="009F1B4E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4.2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150" w:right="100" w:firstLine="435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Приборный</w:t>
      </w:r>
      <w:r w:rsidRPr="009F1B4E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интерфейс</w:t>
      </w:r>
      <w:r w:rsidRPr="009F1B4E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препназначен</w:t>
      </w:r>
      <w:r w:rsidRPr="009F1B4E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оля</w:t>
      </w:r>
      <w:r w:rsidRPr="009F1B4E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организаиии</w:t>
      </w:r>
      <w:r w:rsidRPr="009F1B4E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взаимо- </w:t>
      </w:r>
      <w:r w:rsidRPr="009F1B4E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зействия</w:t>
      </w:r>
      <w:r w:rsidRPr="009F1B4E">
        <w:rPr>
          <w:rFonts w:ascii="Times New Roman" w:eastAsiaTheme="minorEastAsia" w:hAnsi="Times New Roman" w:cs="Times New Roman"/>
          <w:spacing w:val="2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програм</w:t>
      </w:r>
      <w:r w:rsidRPr="009F1B4E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мируем</w:t>
      </w:r>
      <w:r w:rsidRPr="009F1B4E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ых</w:t>
      </w:r>
      <w:r w:rsidRPr="009F1B4E">
        <w:rPr>
          <w:rFonts w:ascii="Times New Roman" w:eastAsiaTheme="minorEastAsia" w:hAnsi="Times New Roman" w:cs="Times New Roman"/>
          <w:spacing w:val="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9F1B4E">
        <w:rPr>
          <w:rFonts w:ascii="Times New Roman" w:eastAsiaTheme="minorEastAsia" w:hAnsi="Times New Roman" w:cs="Times New Roman"/>
          <w:spacing w:val="1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</w:t>
      </w:r>
      <w:r w:rsidRPr="009F1B4E">
        <w:rPr>
          <w:rFonts w:ascii="Times New Roman" w:eastAsiaTheme="minorEastAsia" w:hAnsi="Times New Roman" w:cs="Times New Roman"/>
          <w:spacing w:val="-6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програм</w:t>
      </w:r>
      <w:r w:rsidRPr="009F1B4E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9F1B4E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ируем</w:t>
      </w:r>
      <w:r w:rsidRPr="009F1B4E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ых</w:t>
      </w:r>
      <w:r w:rsidRPr="009F1B4E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приборо</w:t>
      </w:r>
      <w:r w:rsidRPr="009F1B4E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9F1B4E">
        <w:rPr>
          <w:rFonts w:ascii="Times New Roman" w:eastAsiaTheme="minorEastAsia" w:hAnsi="Times New Roman" w:cs="Times New Roman"/>
          <w:spacing w:val="8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построен ия на их основе измерительных информационных сис- тем. Соединение приборов осушествляется через многопровоп- ный</w:t>
      </w:r>
      <w:r w:rsidRPr="009F1B4E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магистральны</w:t>
      </w:r>
      <w:r w:rsidRPr="009F1B4E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9F1B4E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канал</w:t>
      </w:r>
      <w:r w:rsidRPr="009F1B4E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обшего</w:t>
      </w:r>
      <w:r w:rsidRPr="009F1B4E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пользования</w:t>
      </w:r>
      <w:r w:rsidRPr="009F1B4E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(КОП)</w:t>
      </w:r>
      <w:r w:rsidRPr="009F1B4E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плиной</w:t>
      </w:r>
      <w:r w:rsidRPr="009F1B4E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 более 20 м. Число приборов, попюз ючае м ы х к магистрали, не полжно превышать 15. Обмен информаиией межпу прибора ми происхопит поп уп равлением контроллера. Вceгo регламентиру- ется</w:t>
      </w:r>
      <w:r w:rsidRPr="009F1B4E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10</w:t>
      </w:r>
      <w:r w:rsidRPr="009F1B4E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интерфе</w:t>
      </w:r>
      <w:r w:rsidRPr="009F1B4E">
        <w:rPr>
          <w:rFonts w:ascii="Times New Roman" w:eastAsiaTheme="minorEastAsia" w:hAnsi="Times New Roman" w:cs="Times New Roman"/>
          <w:spacing w:val="-54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йсных</w:t>
      </w:r>
      <w:r w:rsidRPr="009F1B4E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функиий.</w:t>
      </w:r>
      <w:r w:rsidRPr="009F1B4E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Кажпая</w:t>
      </w:r>
      <w:r w:rsidRPr="009F1B4E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функция</w:t>
      </w:r>
      <w:r w:rsidRPr="009F1B4E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позволяет</w:t>
      </w:r>
      <w:r w:rsidRPr="009F1B4E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при- бору выполнять прием, передач у и определенную обработку со- обше</w:t>
      </w:r>
      <w:r w:rsidRPr="009F1B4E">
        <w:rPr>
          <w:rFonts w:ascii="Times New Roman" w:eastAsiaTheme="minorEastAsia" w:hAnsi="Times New Roman" w:cs="Times New Roman"/>
          <w:spacing w:val="-5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ний.</w:t>
      </w:r>
      <w:r w:rsidRPr="009F1B4E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Функции</w:t>
      </w:r>
      <w:r w:rsidRPr="009F1B4E">
        <w:rPr>
          <w:rFonts w:ascii="Times New Roman" w:eastAsiaTheme="minorEastAsia" w:hAnsi="Times New Roman" w:cs="Times New Roman"/>
          <w:spacing w:val="17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могут</w:t>
      </w:r>
      <w:r w:rsidRPr="009F1B4E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быть</w:t>
      </w:r>
      <w:r w:rsidRPr="009F1B4E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реализованы</w:t>
      </w:r>
      <w:r w:rsidRPr="009F1B4E">
        <w:rPr>
          <w:rFonts w:ascii="Times New Roman" w:eastAsiaTheme="minorEastAsia" w:hAnsi="Times New Roman" w:cs="Times New Roman"/>
          <w:spacing w:val="1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как</w:t>
      </w:r>
      <w:r w:rsidRPr="009F1B4E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программ</w:t>
      </w:r>
      <w:r w:rsidRPr="009F1B4E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но,</w:t>
      </w:r>
      <w:r w:rsidRPr="009F1B4E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так и ап парат но. Обшее число апресов </w:t>
      </w:r>
      <w:r w:rsidRPr="009F1B4E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приемн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ков и источн и ков информаиии в системе не полжно превышать 31 при</w:t>
      </w:r>
      <w:r w:rsidRPr="009F1B4E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опнобайтовой и 961 при двухбайтовой aдpecaции скорости 300 КБоп — всего лишь 12 м. Кроме того, вля уменьше- ния взаи мных помех скорость нарастания фронтов пepeдaвaeмыx сигналов ограничи вается до 30 В/мкс.</w:t>
      </w:r>
    </w:p>
    <w:p w:rsidR="009F1B4E" w:rsidRPr="009F1B4E" w:rsidRDefault="009F1B4E" w:rsidP="009F1B4E">
      <w:pPr>
        <w:widowControl w:val="0"/>
        <w:kinsoku w:val="0"/>
        <w:overflowPunct w:val="0"/>
        <w:autoSpaceDE w:val="0"/>
        <w:autoSpaceDN w:val="0"/>
        <w:adjustRightInd w:val="0"/>
        <w:spacing w:before="10" w:after="0" w:line="218" w:lineRule="auto"/>
        <w:ind w:left="133" w:right="159" w:firstLine="44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нтерфейс RS-422 распространяется на си мметричные пиф- ференциальные ли нии (витая пара, paдиoчacтoтный кабель), об- лапаюшие более высокими характеристи кам и, чем однопровоп- ные линии.  В  частности,  по  линии  интерфейса  RS-422  возмож- на передача информаиии со скоростью ло 100  KБoд  на  расстоя- ние до 1 200 м и со скоростью 10 MБoд на расстояние no</w:t>
      </w:r>
      <w:r w:rsidRPr="009F1B4E">
        <w:rPr>
          <w:rFonts w:ascii="Times New Roman" w:eastAsiaTheme="minorEastAsia" w:hAnsi="Times New Roman" w:cs="Times New Roman"/>
          <w:spacing w:val="31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12 м.</w:t>
      </w:r>
    </w:p>
    <w:p w:rsidR="00E25060" w:rsidRDefault="009F1B4E" w:rsidP="00E25060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Дифференциальный режим постигается при менением диффe- ренииал</w:t>
      </w:r>
      <w:r w:rsidRPr="009F1B4E">
        <w:rPr>
          <w:rFonts w:ascii="Times New Roman" w:eastAsiaTheme="minorEastAsia" w:hAnsi="Times New Roman" w:cs="Times New Roman"/>
          <w:spacing w:val="-63"/>
          <w:w w:val="10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ьного</w:t>
      </w:r>
      <w:r w:rsidRPr="009F1B4E">
        <w:rPr>
          <w:rFonts w:ascii="Times New Roman" w:eastAsiaTheme="minorEastAsia" w:hAnsi="Times New Roman" w:cs="Times New Roman"/>
          <w:spacing w:val="-28"/>
          <w:w w:val="10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передатчика,</w:t>
      </w:r>
      <w:r w:rsidRPr="009F1B4E">
        <w:rPr>
          <w:rFonts w:ascii="Times New Roman" w:eastAsiaTheme="minorEastAsia" w:hAnsi="Times New Roman" w:cs="Times New Roman"/>
          <w:spacing w:val="-18"/>
          <w:w w:val="10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согласован</w:t>
      </w:r>
      <w:r w:rsidRPr="009F1B4E">
        <w:rPr>
          <w:rFonts w:ascii="Times New Roman" w:eastAsiaTheme="minorEastAsia" w:hAnsi="Times New Roman" w:cs="Times New Roman"/>
          <w:spacing w:val="-61"/>
          <w:w w:val="10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ной</w:t>
      </w:r>
      <w:r w:rsidRPr="009F1B4E">
        <w:rPr>
          <w:rFonts w:ascii="Times New Roman" w:eastAsiaTheme="minorEastAsia" w:hAnsi="Times New Roman" w:cs="Times New Roman"/>
          <w:spacing w:val="-33"/>
          <w:w w:val="10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линии</w:t>
      </w:r>
      <w:r w:rsidRPr="009F1B4E">
        <w:rPr>
          <w:rFonts w:ascii="Times New Roman" w:eastAsiaTheme="minorEastAsia" w:hAnsi="Times New Roman" w:cs="Times New Roman"/>
          <w:spacing w:val="-32"/>
          <w:w w:val="10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связи</w:t>
      </w:r>
      <w:r w:rsidRPr="009F1B4E">
        <w:rPr>
          <w:rFonts w:ascii="Times New Roman" w:eastAsiaTheme="minorEastAsia" w:hAnsi="Times New Roman" w:cs="Times New Roman"/>
          <w:spacing w:val="-33"/>
          <w:w w:val="10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(в</w:t>
      </w:r>
      <w:r w:rsidRPr="009F1B4E">
        <w:rPr>
          <w:rFonts w:ascii="Times New Roman" w:eastAsiaTheme="minorEastAsia" w:hAnsi="Times New Roman" w:cs="Times New Roman"/>
          <w:spacing w:val="-37"/>
          <w:w w:val="105"/>
          <w:sz w:val="28"/>
          <w:szCs w:val="28"/>
          <w:lang w:eastAsia="ru-RU"/>
        </w:rPr>
        <w:t xml:space="preserve"> </w:t>
      </w:r>
      <w:r w:rsidRPr="009F1B4E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виде витой пары или рапиочастотного кабел я) и дифференциального приемника. Сигнал перепатчи ка появляется на вхопе прием ника в вине разностного напряжения, тогпа как помехи в линии оста- ются синфазными. Блaгoдapя этому дифференииальный</w:t>
      </w:r>
      <w:r w:rsidR="00E25060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прием</w:t>
      </w:r>
      <w:r w:rsidR="00EF5A3B"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ник с постаточіаым диапазоном NonaDлe ния синфазі іой составлп-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ющей</w:t>
      </w:r>
      <w:r w:rsidR="00EF5A3B"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может</w:t>
      </w:r>
      <w:r w:rsidR="00EF5A3B"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отличать</w:t>
      </w:r>
      <w:r w:rsidR="00EF5A3B"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сигнал</w:t>
      </w:r>
      <w:r w:rsidR="00EF5A3B"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</w:t>
      </w:r>
      <w:r w:rsidR="00EF5A3B"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помехи.</w:t>
      </w:r>
      <w:r w:rsidR="00EF5A3B"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="00EF5A3B" w:rsidRPr="00EF5A3B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тому</w:t>
      </w:r>
      <w:r w:rsidR="00EF5A3B"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же</w:t>
      </w:r>
      <w:r w:rsidR="00EF5A3B"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интерфейс</w:t>
      </w:r>
      <w:r w:rsidR="00EF5A3B"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RS- 422 позволяет наряву с </w:t>
      </w:r>
      <w:r w:rsidR="00EF5A3B"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симплексным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режимом передач орган</w:t>
      </w:r>
      <w:r w:rsidR="00EF5A3B" w:rsidRPr="00EF5A3B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изо</w:t>
      </w:r>
      <w:r w:rsidR="00E25060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ать</w:t>
      </w:r>
      <w:r w:rsidR="00EF5A3B" w:rsidRPr="00EF5A3B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пoлyдyплeкcный</w:t>
      </w:r>
      <w:r w:rsidR="00EF5A3B"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режи</w:t>
      </w:r>
      <w:r w:rsidR="00EF5A3B" w:rsidRPr="00EF5A3B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="00EF5A3B"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передачи</w:t>
      </w:r>
      <w:r w:rsidR="00EF5A3B"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 </w:t>
      </w:r>
      <w:r w:rsidR="00EF5A3B"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также мультиплексный режим последовательной передачи инфор-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мации.</w:t>
      </w:r>
      <w:r w:rsidR="00EF5A3B"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EF5A3B"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последне</w:t>
      </w:r>
      <w:r w:rsidR="00EF5A3B" w:rsidRPr="00EF5A3B">
        <w:rPr>
          <w:rFonts w:ascii="Times New Roman" w:eastAsiaTheme="minorEastAsia" w:hAnsi="Times New Roman" w:cs="Times New Roman"/>
          <w:spacing w:val="-41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="00EF5A3B"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случае, применяемом</w:t>
      </w:r>
      <w:r w:rsidR="00EF5A3B"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="00E2506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связи</w:t>
      </w:r>
      <w:r w:rsidR="00EF5A3B"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между</w:t>
      </w:r>
      <w:r w:rsidR="00EF5A3B" w:rsidRPr="00EF5A3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периферий</w:t>
      </w:r>
      <w:r w:rsidR="00EF5A3B"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ными</w:t>
      </w:r>
      <w:r w:rsidR="00EF5A3B"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устройствами</w:t>
      </w:r>
      <w:r w:rsidR="00EF5A3B"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микропроцессорных</w:t>
      </w:r>
      <w:r w:rsidR="00EF5A3B"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систем,</w:t>
      </w:r>
      <w:r w:rsidR="00EF5A3B"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вля</w:t>
      </w:r>
      <w:r w:rsidR="00EF5A3B"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</w:t>
      </w:r>
      <w:r w:rsidR="00E25060">
        <w:rPr>
          <w:rFonts w:ascii="Times New Roman" w:eastAsiaTheme="minorEastAsia" w:hAnsi="Times New Roman" w:cs="Times New Roman"/>
          <w:sz w:val="28"/>
          <w:szCs w:val="28"/>
          <w:lang w:eastAsia="ru-RU"/>
        </w:rPr>
        <w:t>д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ачи информаиии в опном направлении используются две дифферен циальные </w:t>
      </w:r>
      <w:r w:rsidR="00EF5A3B"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симметри чные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линии </w:t>
      </w:r>
      <w:r w:rsidR="00EF5A3B" w:rsidRPr="00EF5A3B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связи,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нап ри мер витые пары. В иcxoдящeм направлении включены oдин </w:t>
      </w:r>
      <w:r w:rsidR="00EF5A3B"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передатч </w:t>
      </w:r>
      <w:r w:rsidR="00EF5A3B" w:rsidRPr="00EF5A3B">
        <w:rPr>
          <w:rFonts w:ascii="Times New Roman" w:eastAsiaTheme="minorEastAsia" w:hAnsi="Times New Roman" w:cs="Times New Roman"/>
          <w:spacing w:val="12"/>
          <w:sz w:val="28"/>
          <w:szCs w:val="28"/>
          <w:lang w:eastAsia="ru-RU"/>
        </w:rPr>
        <w:t xml:space="preserve">ик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 oдин прием ник. Такой режим позволяет обслужи яать</w:t>
      </w:r>
      <w:r w:rsidR="00EF5A3B" w:rsidRPr="00EF5A3B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 12 абонентоя.</w:t>
      </w:r>
    </w:p>
    <w:p w:rsidR="00EF5A3B" w:rsidRPr="00EF5A3B" w:rsidRDefault="00EF5A3B" w:rsidP="00E25060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28" w:lineRule="auto"/>
        <w:ind w:left="102" w:right="173" w:firstLine="45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Главная трупность заключается в</w:t>
      </w:r>
      <w:r w:rsidRPr="00EF5A3B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обеспечении хорошего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заземлен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ия систе </w:t>
      </w:r>
      <w:r w:rsidRPr="00EF5A3B">
        <w:rPr>
          <w:rFonts w:ascii="Times New Roman" w:eastAsiaTheme="minorEastAsia" w:hAnsi="Times New Roman" w:cs="Times New Roman"/>
          <w:spacing w:val="8"/>
          <w:sz w:val="28"/>
          <w:szCs w:val="28"/>
          <w:lang w:eastAsia="ru-RU"/>
        </w:rPr>
        <w:t xml:space="preserve">мы. </w:t>
      </w:r>
    </w:p>
    <w:p w:rsidR="00EF5A3B" w:rsidRPr="00EF5A3B" w:rsidRDefault="00E25060" w:rsidP="00EF5A3B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220" w:lineRule="auto"/>
        <w:ind w:left="161" w:right="174" w:firstLine="42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Говоря о вн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ешнем интерфейсе периферийных устройств, в частности о последовательном интерфейсе в широком смысле слова, под термином •и нтерфейс» обычно понимают не толъко функциональное назначение линии связи и электрические пара метры передаваемых сигналов, но и состав аппаратуры, используемой для реализации связи между ря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д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ом пepифсpийныx устройств с помощью последовательной линии связи, прин ии пы организации обме на информа ции, язык обмена информаиией,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16" w:lineRule="auto"/>
        <w:ind w:left="158" w:right="178" w:firstLine="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организацию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контроля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передачи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информации.</w:t>
      </w:r>
      <w:r w:rsidRPr="00EF5A3B">
        <w:rPr>
          <w:rFonts w:ascii="Times New Roman" w:eastAsiaTheme="minorEastAsia" w:hAnsi="Times New Roman" w:cs="Times New Roman"/>
          <w:spacing w:val="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эгом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общем случае различают несколько уровней интерфейса, oднa часть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ко- торых реализуется аппаратно, а </w:t>
      </w:r>
      <w:r w:rsidR="00E25060">
        <w:rPr>
          <w:rFonts w:ascii="Times New Roman" w:eastAsiaTheme="minorEastAsia" w:hAnsi="Times New Roman" w:cs="Times New Roman"/>
          <w:sz w:val="28"/>
          <w:szCs w:val="28"/>
          <w:lang w:eastAsia="ru-RU"/>
        </w:rPr>
        <w:t>д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ругая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программ</w:t>
      </w:r>
      <w:r w:rsidR="00E25060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9F1B4E" w:rsidRDefault="00EF5A3B" w:rsidP="009F1B4E">
      <w:pPr>
        <w:widowControl w:val="0"/>
        <w:kinsoku w:val="0"/>
        <w:overflowPunct w:val="0"/>
        <w:autoSpaceDE w:val="0"/>
        <w:autoSpaceDN w:val="0"/>
        <w:adjustRightInd w:val="0"/>
        <w:spacing w:before="16" w:after="0" w:line="216" w:lineRule="auto"/>
        <w:ind w:left="188" w:right="128" w:firstLine="425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большинстве случаев обмен и нформацией осушествляется пере</w:t>
      </w:r>
      <w:r w:rsidR="00E25060">
        <w:rPr>
          <w:rFonts w:ascii="Times New Roman" w:eastAsiaTheme="minorEastAsia" w:hAnsi="Times New Roman" w:cs="Times New Roman"/>
          <w:sz w:val="28"/>
          <w:szCs w:val="28"/>
          <w:lang w:eastAsia="ru-RU"/>
        </w:rPr>
        <w:t>д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ачей сообщени й, состоящих из командных, информацион- ных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ответных</w:t>
      </w:r>
      <w:r w:rsidRPr="00EF5A3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слов.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этом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используется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определенный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язык передачи этих слов.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Типич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ное слово синхрон ного протокола с битояой орган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изацией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сопержит начальный флаг, адресное,</w:t>
      </w:r>
      <w:r w:rsidRPr="00EF5A3B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 </w:t>
      </w:r>
      <w:r w:rsid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уп</w:t>
      </w:r>
      <w:r w:rsidR="009F1B4E" w:rsidRPr="009F1B4E">
        <w:t xml:space="preserve"> </w:t>
      </w:r>
      <w:r w:rsidR="009F1B4E" w:rsidRPr="009F1B4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равляк›шее и информационные поля, проверочную послепова- тельность слова и завершаюший флаг.</w:t>
      </w:r>
    </w:p>
    <w:p w:rsidR="00EF5A3B" w:rsidRPr="00EF5A3B" w:rsidRDefault="00EF5A3B" w:rsidP="009F1B4E">
      <w:pPr>
        <w:widowControl w:val="0"/>
        <w:kinsoku w:val="0"/>
        <w:overflowPunct w:val="0"/>
        <w:autoSpaceDE w:val="0"/>
        <w:autoSpaceDN w:val="0"/>
        <w:adjustRightInd w:val="0"/>
        <w:spacing w:before="16" w:after="0" w:line="216" w:lineRule="auto"/>
        <w:ind w:left="188" w:right="128" w:firstLine="425"/>
        <w:jc w:val="both"/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Лииия последоватслъной передачи инфоgмаиии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1439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 wp14:anchorId="3E77D1C5" wp14:editId="15B7443E">
                <wp:extent cx="4072890" cy="1103630"/>
                <wp:effectExtent l="5715" t="635" r="0" b="635"/>
                <wp:docPr id="680" name="Группа 6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72890" cy="1103630"/>
                          <a:chOff x="0" y="0"/>
                          <a:chExt cx="6414" cy="1738"/>
                        </a:xfrm>
                      </wpg:grpSpPr>
                      <pic:pic xmlns:pic="http://schemas.openxmlformats.org/drawingml/2006/picture">
                        <pic:nvPicPr>
                          <pic:cNvPr id="68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0" cy="1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2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7" y="1324"/>
                            <a:ext cx="1720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3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41" y="1334"/>
                            <a:ext cx="1800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4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03" y="672"/>
                            <a:ext cx="160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5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45" y="672"/>
                            <a:ext cx="62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6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31" y="672"/>
                            <a:ext cx="620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7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" y="672"/>
                            <a:ext cx="580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88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639" y="582"/>
                            <a:ext cx="659" cy="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5060" w:rsidRDefault="00E25060" w:rsidP="00EF5A3B">
                              <w:pPr>
                                <w:pStyle w:val="a3"/>
                                <w:kinsoku w:val="0"/>
                                <w:overflowPunct w:val="0"/>
                                <w:spacing w:line="328" w:lineRule="exact"/>
                                <w:rPr>
                                  <w:rFonts w:ascii="Consolas" w:hAnsi="Consolas" w:cs="Consolas"/>
                                  <w:w w:val="85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w w:val="85"/>
                                </w:rPr>
                                <w:t>кпп,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9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5972" y="1196"/>
                            <a:ext cx="441" cy="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5060" w:rsidRDefault="00E25060" w:rsidP="00EF5A3B">
                              <w:pPr>
                                <w:pStyle w:val="a3"/>
                                <w:kinsoku w:val="0"/>
                                <w:overflowPunct w:val="0"/>
                                <w:rPr>
                                  <w:rFonts w:ascii="Cambria" w:hAnsi="Cambria" w:cs="Cambria"/>
                                </w:rPr>
                              </w:pPr>
                              <w:r>
                                <w:rPr>
                                  <w:rFonts w:ascii="Cambria" w:hAnsi="Cambria" w:cs="Cambria"/>
                                </w:rPr>
                                <w:t>ми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680" o:spid="_x0000_s1026" style="width:320.7pt;height:86.9pt;mso-position-horizontal-relative:char;mso-position-vertical-relative:line" coordsize="6414,173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" o:spid="_x0000_s1027" type="#_x0000_t75" style="position:absolute;width:6280;height:17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NDKLCAAAA3AAAAA8AAABkcnMvZG93bnJldi54bWxEj81qwzAQhO+FvIPYQm+N7EJNcKKEUAjk&#10;VuL2ARZrY5taK1da/7RPXxUCOQ4z8w2zOyyuVxOF2Hk2kK8zUMS1tx03Bj4/Ts8bUFGQLfaeycAP&#10;RTjsVw87LK2f+UJTJY1KEI4lGmhFhlLrWLfkMK79QJy8qw8OJcnQaBtwTnDX65csK7TDjtNCiwO9&#10;tVR/VaMzUM2v79NvFc6jfB+v+VJYGi9izNPjctyCElrkHr61z9ZAscnh/0w6Anr/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HzQyiwgAAANwAAAAPAAAAAAAAAAAAAAAAAJ8C&#10;AABkcnMvZG93bnJldi54bWxQSwUGAAAAAAQABAD3AAAAjgMAAAAA&#10;">
                  <v:imagedata r:id="rId15" o:title=""/>
                </v:shape>
                <v:shape id="Picture 26" o:spid="_x0000_s1028" type="#_x0000_t75" style="position:absolute;left:507;top:1324;width:1720;height:2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iMHLBAAAA3AAAAA8AAABkcnMvZG93bnJldi54bWxEj0FrwkAUhO8F/8PyBG91Yw6ppK4iguhV&#10;q/T6yD6TYPZt2Ldq2l/fLQgeh5n5hlmsBtepOwVpPRuYTTNQxJW3LdcGTl/b9zkoicgWO89k4IcE&#10;VsvR2wJL6x98oPsx1ipBWEo00MTYl1pL1ZBDmfqeOHkXHxzGJEOtbcBHgrtO51lWaIctp4UGe9o0&#10;VF2PN2dgW+WB/a+Ey8d30Z8l7gpxO2Mm42H9CSrSEF/hZ3tvDRTzHP7PpCOgl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oiMHLBAAAA3AAAAA8AAAAAAAAAAAAAAAAAnwIA&#10;AGRycy9kb3ducmV2LnhtbFBLBQYAAAAABAAEAPcAAACNAwAAAAA=&#10;">
                  <v:imagedata r:id="rId16" o:title=""/>
                </v:shape>
                <v:shape id="Picture 27" o:spid="_x0000_s1029" type="#_x0000_t75" style="position:absolute;left:3041;top:1334;width:1800;height:2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5gf97HAAAA3AAAAA8AAABkcnMvZG93bnJldi54bWxEj09rwkAUxO+C32F5BS+h2dSCaJpVRKoW&#10;xIPWUnp7ZF/+YPZtyK4x/fbdQqHHYWZ+w2SrwTSip87VlhU8xQkI4tzqmksFl/ft4xyE88gaG8uk&#10;4JscrJbjUYaptnc+UX/2pQgQdikqqLxvUyldXpFBF9uWOHiF7Qz6ILtS6g7vAW4aOU2SmTRYc1io&#10;sKVNRfn1fDMKPhaF3h33n9FX1EaL18uhP5m6UGryMKxfQHga/H/4r/2mFczmz/B7JhwBufw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5gf97HAAAA3AAAAA8AAAAAAAAAAAAA&#10;AAAAnwIAAGRycy9kb3ducmV2LnhtbFBLBQYAAAAABAAEAPcAAACTAwAAAAA=&#10;">
                  <v:imagedata r:id="rId17" o:title=""/>
                </v:shape>
                <v:shape id="Picture 28" o:spid="_x0000_s1030" type="#_x0000_t75" style="position:absolute;left:5803;top:672;width:160;height:1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ap+LFAAAA3AAAAA8AAABkcnMvZG93bnJldi54bWxEj0FrAjEUhO+C/yG8ghfRpCIiq1GKKIqX&#10;ohXB2+vmdXfZzct2E3X996Yg9DjMzDfMfNnaStyo8YVjDe9DBYI4dabgTMPpazOYgvAB2WDlmDQ8&#10;yMNy0e3MMTHuzge6HUMmIoR9ghryEOpESp/mZNEPXU0cvR/XWAxRNpk0Dd4j3FZypNREWiw4LuRY&#10;0yqntDxerQbZqt+y+L5sP3ejPfZX5Vqez0rr3lv7MQMRqA3/4Vd7ZzRMpmP4OxOPgFw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JGqfixQAAANwAAAAPAAAAAAAAAAAAAAAA&#10;AJ8CAABkcnMvZG93bnJldi54bWxQSwUGAAAAAAQABAD3AAAAkQMAAAAA&#10;">
                  <v:imagedata r:id="rId18" o:title=""/>
                </v:shape>
                <v:shape id="Picture 29" o:spid="_x0000_s1031" type="#_x0000_t75" style="position:absolute;left:1345;top:672;width:620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LiLXEAAAA3AAAAA8AAABkcnMvZG93bnJldi54bWxEj0FrwkAUhO9C/8PyCl5ENwoGTV1FhEBP&#10;1SZevD2yr0kw+zbsbjX++64g9DjMzDfMZjeYTtzI+daygvksAUFcWd1yreBc5tMVCB+QNXaWScGD&#10;POy2b6MNZtre+ZtuRahFhLDPUEETQp9J6auGDPqZ7Ymj92OdwRClq6V2eI9w08lFkqTSYMtxocGe&#10;Dg1V1+LXKCgvrlw/JqdrkZfHIXytc5se50qN34f9B4hAQ/gPv9qfWkG6WsLzTDwCcvs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rLiLXEAAAA3AAAAA8AAAAAAAAAAAAAAAAA&#10;nwIAAGRycy9kb3ducmV2LnhtbFBLBQYAAAAABAAEAPcAAACQAwAAAAA=&#10;">
                  <v:imagedata r:id="rId19" o:title=""/>
                </v:shape>
                <v:shape id="Picture 30" o:spid="_x0000_s1032" type="#_x0000_t75" style="position:absolute;left:3931;top:672;width:620;height:2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47hG/AAAA3AAAAA8AAABkcnMvZG93bnJldi54bWxEj8sKwjAQRfeC/xBGcFM01UXRahRRCq4U&#10;Hx8wNGNbbCaliVr/3giCy8t9HO5y3ZlaPKl1lWUFk3EMgji3uuJCwfWSjWYgnEfWWFsmBW9ysF71&#10;e0tMtX3xiZ5nX4gwwi5FBaX3TSqly0sy6Ma2IQ7ezbYGfZBtIXWLrzBuajmN40QarDgQSmxoW1J+&#10;Pz9M4O6mcbTPIm/qbp495hTR7nhQajjoNgsQnjr/D//ae60gmSXwPROOgFx9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G+O4RvwAAANwAAAAPAAAAAAAAAAAAAAAAAJ8CAABk&#10;cnMvZG93bnJldi54bWxQSwUGAAAAAAQABAD3AAAAiwMAAAAA&#10;">
                  <v:imagedata r:id="rId20" o:title=""/>
                </v:shape>
                <v:shape id="Picture 31" o:spid="_x0000_s1033" type="#_x0000_t75" style="position:absolute;left:124;top:672;width:580;height:2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8R4XDAAAA3AAAAA8AAABkcnMvZG93bnJldi54bWxEj09rwkAUxO+FfoflCV5K3dQWDamrFEGQ&#10;3GrE8yP78gezb8PuNonf3i0IHoeZ+Q2z2U2mEwM531pW8LFIQBCXVrdcKzgXh/cUhA/IGjvLpOBG&#10;Hnbb15cNZtqO/EvDKdQiQthnqKAJoc+k9GVDBv3C9sTRq6wzGKJ0tdQOxwg3nVwmyUoabDkuNNjT&#10;vqHyevozCvL8lhft24CpYVd9XT7HS1WOSs1n0883iEBTeIYf7aNWsErX8H8mHgG5v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vxHhcMAAADcAAAADwAAAAAAAAAAAAAAAACf&#10;AgAAZHJzL2Rvd25yZXYueG1sUEsFBgAAAAAEAAQA9wAAAI8DAAAAAA==&#10;">
                  <v:imagedata r:id="rId2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2" o:spid="_x0000_s1034" type="#_x0000_t202" style="position:absolute;left:2639;top:582;width:659;height: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GT1sMA&#10;AADcAAAADwAAAGRycy9kb3ducmV2LnhtbERPPWvDMBDdA/0P4gLdYjkdTOJaMSG0UCiUOs7Q8WJd&#10;bGHr5Fpq4v77aihkfLzvopztIK40eeNYwTpJQRA3ThtuFZzq19UGhA/IGgfHpOCXPJS7h0WBuXY3&#10;ruh6DK2IIexzVNCFMOZS+qYjiz5xI3HkLm6yGCKcWqknvMVwO8inNM2kRcOxocORDh01/fHHKth/&#10;cfVivj/On9WlMnW9Tfk965V6XM77ZxCB5nAX/7vftIJsE9fGM/EI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GT1sMAAADcAAAADwAAAAAAAAAAAAAAAACYAgAAZHJzL2Rv&#10;d25yZXYueG1sUEsFBgAAAAAEAAQA9QAAAIgDAAAAAA==&#10;" filled="f" stroked="f">
                  <v:textbox inset="0,0,0,0">
                    <w:txbxContent>
                      <w:p w:rsidR="00E25060" w:rsidRDefault="00E25060" w:rsidP="00EF5A3B">
                        <w:pPr>
                          <w:pStyle w:val="a3"/>
                          <w:kinsoku w:val="0"/>
                          <w:overflowPunct w:val="0"/>
                          <w:spacing w:line="328" w:lineRule="exact"/>
                          <w:rPr>
                            <w:rFonts w:ascii="Consolas" w:hAnsi="Consolas" w:cs="Consolas"/>
                            <w:w w:val="85"/>
                          </w:rPr>
                        </w:pPr>
                        <w:r>
                          <w:rPr>
                            <w:rFonts w:ascii="Consolas" w:hAnsi="Consolas" w:cs="Consolas"/>
                            <w:w w:val="85"/>
                          </w:rPr>
                          <w:t>кпп,</w:t>
                        </w:r>
                      </w:p>
                    </w:txbxContent>
                  </v:textbox>
                </v:shape>
                <v:shape id="Text Box 33" o:spid="_x0000_s1035" type="#_x0000_t202" style="position:absolute;left:5972;top:1196;width:441;height: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02TcUA&#10;AADcAAAADwAAAGRycy9kb3ducmV2LnhtbESPQWvCQBSE70L/w/KE3szGHoJGN0FKCwWhNMaDx9fs&#10;M1nMvk2zq6b/vlso9DjMzDfMtpxsL240euNYwTJJQRA3ThtuFRzr18UKhA/IGnvHpOCbPJTFw2yL&#10;uXZ3ruh2CK2IEPY5KuhCGHIpfdORRZ+4gTh6ZzdaDFGOrdQj3iPc9vIpTTNp0XBc6HCg546ay+Fq&#10;FexOXL2Yr/fPj+pcmbpep7zPLko9zqfdBkSgKfyH/9pvWkG2WsPvmXgEZP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nTZNxQAAANwAAAAPAAAAAAAAAAAAAAAAAJgCAABkcnMv&#10;ZG93bnJldi54bWxQSwUGAAAAAAQABAD1AAAAigMAAAAA&#10;" filled="f" stroked="f">
                  <v:textbox inset="0,0,0,0">
                    <w:txbxContent>
                      <w:p w:rsidR="00E25060" w:rsidRDefault="00E25060" w:rsidP="00EF5A3B">
                        <w:pPr>
                          <w:pStyle w:val="a3"/>
                          <w:kinsoku w:val="0"/>
                          <w:overflowPunct w:val="0"/>
                          <w:rPr>
                            <w:rFonts w:ascii="Cambria" w:hAnsi="Cambria" w:cs="Cambria"/>
                          </w:rPr>
                        </w:pPr>
                        <w:r>
                          <w:rPr>
                            <w:rFonts w:ascii="Cambria" w:hAnsi="Cambria" w:cs="Cambria"/>
                          </w:rPr>
                          <w:t>ми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tbl>
      <w:tblPr>
        <w:tblW w:w="0" w:type="auto"/>
        <w:tblInd w:w="14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0"/>
        <w:gridCol w:w="435"/>
        <w:gridCol w:w="800"/>
        <w:gridCol w:w="497"/>
        <w:gridCol w:w="787"/>
        <w:gridCol w:w="504"/>
        <w:gridCol w:w="794"/>
        <w:gridCol w:w="442"/>
        <w:gridCol w:w="1649"/>
      </w:tblGrid>
      <w:tr w:rsidR="00EF5A3B" w:rsidRPr="00EF5A3B" w:rsidTr="00B273B9">
        <w:trPr>
          <w:trHeight w:val="645"/>
        </w:trPr>
        <w:tc>
          <w:tcPr>
            <w:tcW w:w="800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5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0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7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87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04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4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42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49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9"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07" w:after="0" w:line="240" w:lineRule="auto"/>
        <w:ind w:left="832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 wp14:anchorId="32C1B18D" wp14:editId="4BC53C73">
                <wp:simplePos x="0" y="0"/>
                <wp:positionH relativeFrom="page">
                  <wp:posOffset>1794510</wp:posOffset>
                </wp:positionH>
                <wp:positionV relativeFrom="paragraph">
                  <wp:posOffset>-387350</wp:posOffset>
                </wp:positionV>
                <wp:extent cx="3987800" cy="203200"/>
                <wp:effectExtent l="3810" t="1905" r="0" b="4445"/>
                <wp:wrapNone/>
                <wp:docPr id="679" name="Прямоугольник 6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780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5060" w:rsidRDefault="00E25060" w:rsidP="00EF5A3B">
                            <w:pPr>
                              <w:spacing w:line="32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  <w:lang w:eastAsia="ru-RU"/>
                              </w:rPr>
                              <w:drawing>
                                <wp:inline distT="0" distB="0" distL="0" distR="0" wp14:anchorId="0DDAB81C" wp14:editId="1AD5C4EB">
                                  <wp:extent cx="3981450" cy="200025"/>
                                  <wp:effectExtent l="0" t="0" r="0" b="9525"/>
                                  <wp:docPr id="678" name="Рисунок 67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81450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25060" w:rsidRDefault="00E25060" w:rsidP="00EF5A3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79" o:spid="_x0000_s1036" style="position:absolute;left:0;text-align:left;margin-left:141.3pt;margin-top:-30.5pt;width:314pt;height:16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" o:allowincell="f" filled="f" stroked="f">
                <v:textbox inset="0,0,0,0">
                  <w:txbxContent>
                    <w:p w:rsidR="00E25060" w:rsidRDefault="00E25060" w:rsidP="00EF5A3B">
                      <w:pPr>
                        <w:spacing w:line="32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  <w:lang w:eastAsia="ru-RU"/>
                        </w:rPr>
                        <w:drawing>
                          <wp:inline distT="0" distB="0" distL="0" distR="0" wp14:anchorId="0DDAB81C" wp14:editId="1AD5C4EB">
                            <wp:extent cx="3981450" cy="200025"/>
                            <wp:effectExtent l="0" t="0" r="0" b="9525"/>
                            <wp:docPr id="678" name="Рисунок 67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81450" cy="200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25060" w:rsidRDefault="00E25060" w:rsidP="00EF5A3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Рис. 4.4. Срухтура внешнего пос4еооваильного интерфейса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3" w:after="0" w:line="201" w:lineRule="auto"/>
        <w:ind w:left="191" w:right="164" w:firstLine="39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Для</w:t>
      </w:r>
      <w:r w:rsidRPr="00EF5A3B">
        <w:rPr>
          <w:rFonts w:ascii="Times New Roman" w:eastAsiaTheme="minorEastAsia" w:hAnsi="Times New Roman" w:cs="Times New Roman"/>
          <w:spacing w:val="-2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перепачи</w:t>
      </w:r>
      <w:r w:rsidRPr="00EF5A3B">
        <w:rPr>
          <w:rFonts w:ascii="Times New Roman" w:eastAsiaTheme="minorEastAsia" w:hAnsi="Times New Roman" w:cs="Times New Roman"/>
          <w:spacing w:val="-2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слов</w:t>
      </w:r>
      <w:r w:rsidRPr="00EF5A3B">
        <w:rPr>
          <w:rFonts w:ascii="Times New Roman" w:eastAsiaTheme="minorEastAsia" w:hAnsi="Times New Roman" w:cs="Times New Roman"/>
          <w:spacing w:val="-3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4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битовой</w:t>
      </w:r>
      <w:r w:rsidRPr="00EF5A3B">
        <w:rPr>
          <w:rFonts w:ascii="Times New Roman" w:eastAsiaTheme="minorEastAsia" w:hAnsi="Times New Roman" w:cs="Times New Roman"/>
          <w:spacing w:val="-2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организаиией</w:t>
      </w:r>
      <w:r w:rsidRPr="00EF5A3B">
        <w:rPr>
          <w:rFonts w:ascii="Times New Roman" w:eastAsiaTheme="minorEastAsia" w:hAnsi="Times New Roman" w:cs="Times New Roman"/>
          <w:spacing w:val="-1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широкое</w:t>
      </w:r>
      <w:r w:rsidRPr="00EF5A3B">
        <w:rPr>
          <w:rFonts w:ascii="Times New Roman" w:eastAsiaTheme="minorEastAsia" w:hAnsi="Times New Roman" w:cs="Times New Roman"/>
          <w:spacing w:val="-2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примене- ние</w:t>
      </w:r>
      <w:r w:rsidRPr="00EF5A3B">
        <w:rPr>
          <w:rFonts w:ascii="Times New Roman" w:eastAsiaTheme="minorEastAsia" w:hAnsi="Times New Roman" w:cs="Times New Roman"/>
          <w:spacing w:val="-2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находят</w:t>
      </w:r>
      <w:r w:rsidRPr="00EF5A3B">
        <w:rPr>
          <w:rFonts w:ascii="Times New Roman" w:eastAsiaTheme="minorEastAsia" w:hAnsi="Times New Roman" w:cs="Times New Roman"/>
          <w:spacing w:val="-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код</w:t>
      </w:r>
      <w:r w:rsidRPr="00EF5A3B">
        <w:rPr>
          <w:rFonts w:ascii="Times New Roman" w:eastAsiaTheme="minorEastAsia" w:hAnsi="Times New Roman" w:cs="Times New Roman"/>
          <w:spacing w:val="-2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без</w:t>
      </w:r>
      <w:r w:rsidRPr="00EF5A3B">
        <w:rPr>
          <w:rFonts w:ascii="Times New Roman" w:eastAsiaTheme="minorEastAsia" w:hAnsi="Times New Roman" w:cs="Times New Roman"/>
          <w:spacing w:val="-2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возвращения</w:t>
      </w:r>
      <w:r w:rsidRPr="00EF5A3B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spacing w:val="-1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нуліо,</w:t>
      </w:r>
      <w:r w:rsidRPr="00EF5A3B">
        <w:rPr>
          <w:rFonts w:ascii="Times New Roman" w:eastAsiaTheme="minorEastAsia" w:hAnsi="Times New Roman" w:cs="Times New Roman"/>
          <w:spacing w:val="-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код</w:t>
      </w:r>
      <w:r w:rsidRPr="00EF5A3B">
        <w:rPr>
          <w:rFonts w:ascii="Times New Roman" w:eastAsiaTheme="minorEastAsia" w:hAnsi="Times New Roman" w:cs="Times New Roman"/>
          <w:spacing w:val="-1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без</w:t>
      </w:r>
      <w:r w:rsidRPr="00EF5A3B">
        <w:rPr>
          <w:rFonts w:ascii="Times New Roman" w:eastAsiaTheme="minorEastAsia" w:hAnsi="Times New Roman" w:cs="Times New Roman"/>
          <w:spacing w:val="-2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возвращения</w:t>
      </w:r>
      <w:r w:rsidRPr="00EF5A3B">
        <w:rPr>
          <w:rFonts w:ascii="Times New Roman" w:eastAsiaTheme="minorEastAsia" w:hAnsi="Times New Roman" w:cs="Times New Roman"/>
          <w:spacing w:val="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к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нулю с инверсией, код Манчестер I I (рис.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4.5).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160" w:right="157" w:firstLine="444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w w:val="95"/>
          <w:sz w:val="28"/>
          <w:szCs w:val="28"/>
          <w:lang w:eastAsia="ru-RU"/>
        </w:rPr>
        <w:t xml:space="preserve">Код без возвращения к нулю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отображает послеповательность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пвоичных битов послеповательностью уровней напряэкения, по-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стоянных на интервале перепаваемого пвоичного разряпа.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1" w:lineRule="auto"/>
        <w:ind w:left="160" w:right="184" w:firstLine="43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коде</w:t>
      </w:r>
      <w:r w:rsidRPr="00EF5A3B">
        <w:rPr>
          <w:rFonts w:ascii="Times New Roman" w:eastAsiaTheme="minorEastAsia" w:hAnsi="Times New Roman" w:cs="Times New Roman"/>
          <w:i/>
          <w:iCs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Оеэ</w:t>
      </w:r>
      <w:r w:rsidRPr="00EF5A3B">
        <w:rPr>
          <w:rFonts w:ascii="Times New Roman" w:eastAsiaTheme="minorEastAsia" w:hAnsi="Times New Roman" w:cs="Times New Roman"/>
          <w:i/>
          <w:iCs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возвращения</w:t>
      </w:r>
      <w:r w:rsidRPr="00EF5A3B">
        <w:rPr>
          <w:rFonts w:ascii="Times New Roman" w:eastAsiaTheme="minorEastAsia" w:hAnsi="Times New Roman" w:cs="Times New Roman"/>
          <w:i/>
          <w:iCs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i/>
          <w:iCs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i/>
          <w:iCs/>
          <w:spacing w:val="4"/>
          <w:sz w:val="28"/>
          <w:szCs w:val="28"/>
          <w:lang w:eastAsia="ru-RU"/>
        </w:rPr>
        <w:t>нулю</w:t>
      </w:r>
      <w:r w:rsidRPr="00EF5A3B">
        <w:rPr>
          <w:rFonts w:ascii="Times New Roman" w:eastAsiaTheme="minorEastAsia" w:hAnsi="Times New Roman" w:cs="Times New Roman"/>
          <w:i/>
          <w:iCs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i/>
          <w:iCs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ивверсоей</w:t>
      </w:r>
      <w:r w:rsidRPr="00EF5A3B">
        <w:rPr>
          <w:rFonts w:ascii="Times New Roman" w:eastAsiaTheme="minorEastAsia" w:hAnsi="Times New Roman" w:cs="Times New Roman"/>
          <w:i/>
          <w:iCs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логичес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кая</w:t>
      </w:r>
      <w:r w:rsidRPr="00EF5A3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80"/>
          <w:sz w:val="28"/>
          <w:szCs w:val="28"/>
          <w:lang w:eastAsia="ru-RU"/>
        </w:rPr>
        <w:t>1</w:t>
      </w:r>
      <w:r w:rsidRPr="00EF5A3B">
        <w:rPr>
          <w:rFonts w:ascii="Times New Roman" w:eastAsiaTheme="minorEastAsia" w:hAnsi="Times New Roman" w:cs="Times New Roman"/>
          <w:spacing w:val="19"/>
          <w:w w:val="8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пе-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редается отсутствием изменения  уровня  пpeдшecтвyюшero бита,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а</w:t>
      </w:r>
      <w:r w:rsidRPr="00EF5A3B">
        <w:rPr>
          <w:rFonts w:ascii="Times New Roman" w:eastAsiaTheme="minorEastAsia" w:hAnsi="Times New Roman" w:cs="Times New Roman"/>
          <w:spacing w:val="-1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логически</w:t>
      </w:r>
      <w:r w:rsidRPr="00EF5A3B">
        <w:rPr>
          <w:rFonts w:ascii="Times New Roman" w:eastAsiaTheme="minorEastAsia" w:hAnsi="Times New Roman" w:cs="Times New Roman"/>
          <w:spacing w:val="-3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pacing w:val="-1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0</w:t>
      </w:r>
      <w:r w:rsidRPr="00EF5A3B">
        <w:rPr>
          <w:rFonts w:ascii="Times New Roman" w:eastAsiaTheme="minorEastAsia" w:hAnsi="Times New Roman" w:cs="Times New Roman"/>
          <w:spacing w:val="-2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—</w:t>
      </w:r>
      <w:r w:rsidRPr="00EF5A3B">
        <w:rPr>
          <w:rFonts w:ascii="Times New Roman" w:eastAsiaTheme="minorEastAsia" w:hAnsi="Times New Roman" w:cs="Times New Roman"/>
          <w:spacing w:val="-1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инверсией</w:t>
      </w:r>
      <w:r w:rsidRPr="00EF5A3B">
        <w:rPr>
          <w:rFonts w:ascii="Times New Roman" w:eastAsiaTheme="minorEastAsia" w:hAnsi="Times New Roman" w:cs="Times New Roman"/>
          <w:spacing w:val="-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этого</w:t>
      </w:r>
      <w:r w:rsidRPr="00EF5A3B">
        <w:rPr>
          <w:rFonts w:ascii="Times New Roman" w:eastAsiaTheme="minorEastAsia" w:hAnsi="Times New Roman" w:cs="Times New Roman"/>
          <w:spacing w:val="-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уровня.</w:t>
      </w:r>
      <w:r w:rsidRPr="00EF5A3B">
        <w:rPr>
          <w:rFonts w:ascii="Times New Roman" w:eastAsiaTheme="minorEastAsia" w:hAnsi="Times New Roman" w:cs="Times New Roman"/>
          <w:spacing w:val="-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Таким</w:t>
      </w:r>
      <w:r w:rsidRPr="00EF5A3B">
        <w:rPr>
          <w:rFonts w:ascii="Times New Roman" w:eastAsiaTheme="minorEastAsia" w:hAnsi="Times New Roman" w:cs="Times New Roman"/>
          <w:spacing w:val="-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образом,</w:t>
      </w:r>
      <w:r w:rsidRPr="00EF5A3B">
        <w:rPr>
          <w:rFonts w:ascii="Times New Roman" w:eastAsiaTheme="minorEastAsia" w:hAnsi="Times New Roman" w:cs="Times New Roman"/>
          <w:spacing w:val="-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логи-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ческие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80"/>
          <w:sz w:val="28"/>
          <w:szCs w:val="28"/>
          <w:lang w:eastAsia="ru-RU"/>
        </w:rPr>
        <w:t xml:space="preserve">1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0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этом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копе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могут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быть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представлены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одной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пос-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леповательности</w:t>
      </w:r>
      <w:r w:rsidRPr="00EF5A3B">
        <w:rPr>
          <w:rFonts w:ascii="Times New Roman" w:eastAsiaTheme="minorEastAsia" w:hAnsi="Times New Roman" w:cs="Times New Roman"/>
          <w:spacing w:val="-2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как</w:t>
      </w:r>
      <w:r w:rsidRPr="00EF5A3B">
        <w:rPr>
          <w:rFonts w:ascii="Times New Roman" w:eastAsiaTheme="minorEastAsia" w:hAnsi="Times New Roman" w:cs="Times New Roman"/>
          <w:spacing w:val="-1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низклм,</w:t>
      </w:r>
      <w:r w:rsidRPr="00EF5A3B">
        <w:rPr>
          <w:rFonts w:ascii="Times New Roman" w:eastAsiaTheme="minorEastAsia" w:hAnsi="Times New Roman" w:cs="Times New Roman"/>
          <w:spacing w:val="-1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так</w:t>
      </w:r>
      <w:r w:rsidRPr="00EF5A3B">
        <w:rPr>
          <w:rFonts w:ascii="Times New Roman" w:eastAsiaTheme="minorEastAsia" w:hAnsi="Times New Roman" w:cs="Times New Roman"/>
          <w:spacing w:val="-2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высоким</w:t>
      </w:r>
      <w:r w:rsidRPr="00EF5A3B">
        <w:rPr>
          <w:rFonts w:ascii="Times New Roman" w:eastAsiaTheme="minorEastAsia" w:hAnsi="Times New Roman" w:cs="Times New Roman"/>
          <w:spacing w:val="-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уровнями</w:t>
      </w:r>
      <w:r w:rsidRPr="00EF5A3B">
        <w:rPr>
          <w:rFonts w:ascii="Times New Roman" w:eastAsiaTheme="minorEastAsia" w:hAnsi="Times New Roman" w:cs="Times New Roman"/>
          <w:spacing w:val="-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напряже- ния,</w:t>
      </w:r>
      <w:r w:rsidRPr="00EF5A3B">
        <w:rPr>
          <w:rFonts w:ascii="Times New Roman" w:eastAsiaTheme="minorEastAsia" w:hAnsi="Times New Roman" w:cs="Times New Roman"/>
          <w:spacing w:val="-2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причем</w:t>
      </w:r>
      <w:r w:rsidRPr="00EF5A3B">
        <w:rPr>
          <w:rFonts w:ascii="Times New Roman" w:eastAsiaTheme="minorEastAsia" w:hAnsi="Times New Roman" w:cs="Times New Roman"/>
          <w:spacing w:val="-2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длинная</w:t>
      </w:r>
      <w:r w:rsidRPr="00EF5A3B">
        <w:rPr>
          <w:rFonts w:ascii="Times New Roman" w:eastAsiaTheme="minorEastAsia" w:hAnsi="Times New Roman" w:cs="Times New Roman"/>
          <w:spacing w:val="-1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послеповательность</w:t>
      </w:r>
      <w:r w:rsidRPr="00EF5A3B">
        <w:rPr>
          <w:rFonts w:ascii="Times New Roman" w:eastAsiaTheme="minorEastAsia" w:hAnsi="Times New Roman" w:cs="Times New Roman"/>
          <w:spacing w:val="-3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логических</w:t>
      </w:r>
      <w:r w:rsidRPr="00EF5A3B">
        <w:rPr>
          <w:rFonts w:ascii="Times New Roman" w:eastAsiaTheme="minorEastAsia" w:hAnsi="Times New Roman" w:cs="Times New Roman"/>
          <w:spacing w:val="-1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80"/>
          <w:sz w:val="28"/>
          <w:szCs w:val="28"/>
          <w:lang w:eastAsia="ru-RU"/>
        </w:rPr>
        <w:t xml:space="preserve">1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образует постоя</w:t>
      </w:r>
      <w:r w:rsidRPr="00EF5A3B">
        <w:rPr>
          <w:rFonts w:ascii="Times New Roman" w:eastAsiaTheme="minorEastAsia" w:hAnsi="Times New Roman" w:cs="Times New Roman"/>
          <w:spacing w:val="-5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нны</w:t>
      </w:r>
      <w:r w:rsidRPr="00EF5A3B">
        <w:rPr>
          <w:rFonts w:ascii="Times New Roman" w:eastAsiaTheme="minorEastAsia" w:hAnsi="Times New Roman" w:cs="Times New Roman"/>
          <w:spacing w:val="-5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pacing w:val="-2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уровен</w:t>
      </w:r>
      <w:r w:rsidRPr="00EF5A3B">
        <w:rPr>
          <w:rFonts w:ascii="Times New Roman" w:eastAsiaTheme="minorEastAsia" w:hAnsi="Times New Roman" w:cs="Times New Roman"/>
          <w:spacing w:val="-5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ь,</w:t>
      </w:r>
      <w:r w:rsidRPr="00EF5A3B">
        <w:rPr>
          <w:rFonts w:ascii="Times New Roman" w:eastAsiaTheme="minorEastAsia" w:hAnsi="Times New Roman" w:cs="Times New Roman"/>
          <w:spacing w:val="-2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а</w:t>
      </w:r>
      <w:r w:rsidRPr="00EF5A3B">
        <w:rPr>
          <w:rFonts w:ascii="Times New Roman" w:eastAsiaTheme="minorEastAsia" w:hAnsi="Times New Roman" w:cs="Times New Roman"/>
          <w:spacing w:val="-4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плинная</w:t>
      </w:r>
      <w:r w:rsidRPr="00EF5A3B">
        <w:rPr>
          <w:rFonts w:ascii="Times New Roman" w:eastAsiaTheme="minorEastAsia" w:hAnsi="Times New Roman" w:cs="Times New Roman"/>
          <w:spacing w:val="-2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послевовательность</w:t>
      </w:r>
      <w:r w:rsidRPr="00EF5A3B">
        <w:rPr>
          <w:rFonts w:ascii="Times New Roman" w:eastAsiaTheme="minorEastAsia" w:hAnsi="Times New Roman" w:cs="Times New Roman"/>
          <w:spacing w:val="-3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логи</w:t>
      </w:r>
      <w:r w:rsidRPr="00EF5A3B">
        <w:rPr>
          <w:rFonts w:ascii="Times New Roman" w:eastAsiaTheme="minorEastAsia" w:hAnsi="Times New Roman" w:cs="Times New Roman"/>
          <w:spacing w:val="-5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ческих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0 — биполярный периопический</w:t>
      </w:r>
      <w:r w:rsidRPr="00EF5A3B">
        <w:rPr>
          <w:rFonts w:ascii="Times New Roman" w:eastAsiaTheme="minorEastAsia" w:hAnsi="Times New Roman" w:cs="Times New Roman"/>
          <w:spacing w:val="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сигнал.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4" w:lineRule="auto"/>
        <w:ind w:left="160" w:right="174" w:firstLine="434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w w:val="95"/>
          <w:sz w:val="28"/>
          <w:szCs w:val="28"/>
          <w:lang w:eastAsia="ru-RU"/>
        </w:rPr>
        <w:t xml:space="preserve">Код Манчестер II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отображает каждый бит пвоичной</w:t>
      </w:r>
      <w:r w:rsidRPr="00EF5A3B">
        <w:rPr>
          <w:rFonts w:ascii="Times New Roman" w:eastAsiaTheme="minorEastAsia" w:hAnsi="Times New Roman" w:cs="Times New Roman"/>
          <w:spacing w:val="-4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последо-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вательности переводом уровней: если низкий уровень сменяется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высоким,</w:t>
      </w:r>
      <w:r w:rsidRPr="00EF5A3B">
        <w:rPr>
          <w:rFonts w:ascii="Times New Roman" w:eastAsiaTheme="minorEastAsia" w:hAnsi="Times New Roman" w:cs="Times New Roman"/>
          <w:spacing w:val="-2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то</w:t>
      </w:r>
      <w:r w:rsidRPr="00EF5A3B">
        <w:rPr>
          <w:rFonts w:ascii="Times New Roman" w:eastAsiaTheme="minorEastAsia" w:hAnsi="Times New Roman" w:cs="Times New Roman"/>
          <w:spacing w:val="-3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перепается</w:t>
      </w:r>
      <w:r w:rsidRPr="00EF5A3B">
        <w:rPr>
          <w:rFonts w:ascii="Times New Roman" w:eastAsiaTheme="minorEastAsia" w:hAnsi="Times New Roman" w:cs="Times New Roman"/>
          <w:spacing w:val="-2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логический</w:t>
      </w:r>
      <w:r w:rsidRPr="00EF5A3B">
        <w:rPr>
          <w:rFonts w:ascii="Times New Roman" w:eastAsiaTheme="minorEastAsia" w:hAnsi="Times New Roman" w:cs="Times New Roman"/>
          <w:spacing w:val="-2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0,</w:t>
      </w:r>
      <w:r w:rsidRPr="00EF5A3B">
        <w:rPr>
          <w:rFonts w:ascii="Times New Roman" w:eastAsiaTheme="minorEastAsia" w:hAnsi="Times New Roman" w:cs="Times New Roman"/>
          <w:spacing w:val="-3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если</w:t>
      </w:r>
      <w:r w:rsidRPr="00EF5A3B">
        <w:rPr>
          <w:rFonts w:ascii="Times New Roman" w:eastAsiaTheme="minorEastAsia" w:hAnsi="Times New Roman" w:cs="Times New Roman"/>
          <w:spacing w:val="-2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высокий</w:t>
      </w:r>
      <w:r w:rsidRPr="00EF5A3B">
        <w:rPr>
          <w:rFonts w:ascii="Times New Roman" w:eastAsiaTheme="minorEastAsia" w:hAnsi="Times New Roman" w:cs="Times New Roman"/>
          <w:spacing w:val="-2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уровень</w:t>
      </w:r>
      <w:r w:rsidRPr="00EF5A3B">
        <w:rPr>
          <w:rFonts w:ascii="Times New Roman" w:eastAsiaTheme="minorEastAsia" w:hAnsi="Times New Roman" w:cs="Times New Roman"/>
          <w:spacing w:val="-2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сме- няется</w:t>
      </w:r>
      <w:r w:rsidRPr="00EF5A3B">
        <w:rPr>
          <w:rFonts w:ascii="Times New Roman" w:eastAsiaTheme="minorEastAsia" w:hAnsi="Times New Roman" w:cs="Times New Roman"/>
          <w:spacing w:val="-1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низки</w:t>
      </w:r>
      <w:r w:rsidRPr="00EF5A3B">
        <w:rPr>
          <w:rFonts w:ascii="Times New Roman" w:eastAsiaTheme="minorEastAsia" w:hAnsi="Times New Roman" w:cs="Times New Roman"/>
          <w:spacing w:val="-5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2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—</w:t>
      </w:r>
      <w:r w:rsidRPr="00EF5A3B">
        <w:rPr>
          <w:rFonts w:ascii="Times New Roman" w:eastAsiaTheme="minorEastAsia" w:hAnsi="Times New Roman" w:cs="Times New Roman"/>
          <w:spacing w:val="-2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логическая</w:t>
      </w:r>
      <w:r w:rsidRPr="00EF5A3B">
        <w:rPr>
          <w:rFonts w:ascii="Times New Roman" w:eastAsiaTheme="minorEastAsia" w:hAnsi="Times New Roman" w:cs="Times New Roman"/>
          <w:spacing w:val="-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1.</w:t>
      </w:r>
      <w:r w:rsidRPr="00EF5A3B">
        <w:rPr>
          <w:rFonts w:ascii="Times New Roman" w:eastAsiaTheme="minorEastAsia" w:hAnsi="Times New Roman" w:cs="Times New Roman"/>
          <w:spacing w:val="-1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Перехопы</w:t>
      </w:r>
      <w:r w:rsidRPr="00EF5A3B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4"/>
          <w:w w:val="95"/>
          <w:sz w:val="28"/>
          <w:szCs w:val="28"/>
          <w:lang w:eastAsia="ru-RU"/>
        </w:rPr>
        <w:t>имеют</w:t>
      </w:r>
      <w:r w:rsidRPr="00EF5A3B">
        <w:rPr>
          <w:rFonts w:ascii="Times New Roman" w:eastAsiaTheme="minorEastAsia" w:hAnsi="Times New Roman" w:cs="Times New Roman"/>
          <w:spacing w:val="-1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место</w:t>
      </w:r>
      <w:r w:rsidRPr="00EF5A3B">
        <w:rPr>
          <w:rFonts w:ascii="Times New Roman" w:eastAsiaTheme="minorEastAsia" w:hAnsi="Times New Roman" w:cs="Times New Roman"/>
          <w:spacing w:val="-1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середи-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не временнsго интервала, отвепенного каждому двоичному биту.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Коп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Манчесте</w:t>
      </w:r>
      <w:r w:rsidRPr="00EF5A3B">
        <w:rPr>
          <w:rFonts w:ascii="Times New Roman" w:eastAsiaTheme="minorEastAsia" w:hAnsi="Times New Roman" w:cs="Times New Roman"/>
          <w:spacing w:val="-5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14"/>
          <w:sz w:val="28"/>
          <w:szCs w:val="28"/>
          <w:lang w:eastAsia="ru-RU"/>
        </w:rPr>
        <w:t>II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легко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получается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копа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без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возврашения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нулю,</w:t>
      </w:r>
      <w:r w:rsidRPr="00EF5A3B">
        <w:rPr>
          <w:rFonts w:ascii="Times New Roman" w:eastAsiaTheme="minorEastAsia" w:hAnsi="Times New Roman" w:cs="Times New Roman"/>
          <w:spacing w:val="-3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если</w:t>
      </w:r>
      <w:r w:rsidRPr="00EF5A3B">
        <w:rPr>
          <w:rFonts w:ascii="Times New Roman" w:eastAsiaTheme="minorEastAsia" w:hAnsi="Times New Roman" w:cs="Times New Roman"/>
          <w:spacing w:val="-2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послепний</w:t>
      </w:r>
      <w:r w:rsidRPr="00EF5A3B">
        <w:rPr>
          <w:rFonts w:ascii="Times New Roman" w:eastAsiaTheme="minorEastAsia" w:hAnsi="Times New Roman" w:cs="Times New Roman"/>
          <w:spacing w:val="-2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подать</w:t>
      </w:r>
      <w:r w:rsidRPr="00EF5A3B">
        <w:rPr>
          <w:rFonts w:ascii="Times New Roman" w:eastAsiaTheme="minorEastAsia" w:hAnsi="Times New Roman" w:cs="Times New Roman"/>
          <w:spacing w:val="-3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4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один</w:t>
      </w:r>
      <w:r w:rsidRPr="00EF5A3B">
        <w:rPr>
          <w:rFonts w:ascii="Times New Roman" w:eastAsiaTheme="minorEastAsia" w:hAnsi="Times New Roman" w:cs="Times New Roman"/>
          <w:spacing w:val="-3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вxoд</w:t>
      </w:r>
      <w:r w:rsidRPr="00EF5A3B">
        <w:rPr>
          <w:rFonts w:ascii="Times New Roman" w:eastAsiaTheme="minorEastAsia" w:hAnsi="Times New Roman" w:cs="Times New Roman"/>
          <w:spacing w:val="-3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схемы</w:t>
      </w:r>
      <w:r w:rsidRPr="00EF5A3B">
        <w:rPr>
          <w:rFonts w:ascii="Times New Roman" w:eastAsiaTheme="minorEastAsia" w:hAnsi="Times New Roman" w:cs="Times New Roman"/>
          <w:spacing w:val="-3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логической</w:t>
      </w:r>
      <w:r w:rsidRPr="00EF5A3B">
        <w:rPr>
          <w:rFonts w:ascii="Times New Roman" w:eastAsiaTheme="minorEastAsia" w:hAnsi="Times New Roman" w:cs="Times New Roman"/>
          <w:spacing w:val="-1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рав- нозначности, на другой вход которой поступает синхросигнал в виде</w:t>
      </w:r>
      <w:r w:rsidRPr="00EF5A3B">
        <w:rPr>
          <w:rFonts w:ascii="Times New Roman" w:eastAsiaTheme="minorEastAsia" w:hAnsi="Times New Roman" w:cs="Times New Roman"/>
          <w:spacing w:val="-3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меандра</w:t>
      </w:r>
      <w:r w:rsidRPr="00EF5A3B">
        <w:rPr>
          <w:rFonts w:ascii="Times New Roman" w:eastAsiaTheme="minorEastAsia" w:hAnsi="Times New Roman" w:cs="Times New Roman"/>
          <w:spacing w:val="-2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3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периопом,</w:t>
      </w:r>
      <w:r w:rsidRPr="00EF5A3B">
        <w:rPr>
          <w:rFonts w:ascii="Times New Roman" w:eastAsiaTheme="minorEastAsia" w:hAnsi="Times New Roman" w:cs="Times New Roman"/>
          <w:spacing w:val="-1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равным</w:t>
      </w:r>
      <w:r w:rsidRPr="00EF5A3B">
        <w:rPr>
          <w:rFonts w:ascii="Times New Roman" w:eastAsiaTheme="minorEastAsia" w:hAnsi="Times New Roman" w:cs="Times New Roman"/>
          <w:spacing w:val="-2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периопу</w:t>
      </w:r>
      <w:r w:rsidRPr="00EF5A3B">
        <w:rPr>
          <w:rFonts w:ascii="Times New Roman" w:eastAsiaTheme="minorEastAsia" w:hAnsi="Times New Roman" w:cs="Times New Roman"/>
          <w:spacing w:val="-2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кода</w:t>
      </w:r>
      <w:r w:rsidRPr="00EF5A3B">
        <w:rPr>
          <w:rFonts w:ascii="Times New Roman" w:eastAsiaTheme="minorEastAsia" w:hAnsi="Times New Roman" w:cs="Times New Roman"/>
          <w:spacing w:val="-3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без</w:t>
      </w:r>
      <w:r w:rsidRPr="00EF5A3B">
        <w:rPr>
          <w:rFonts w:ascii="Times New Roman" w:eastAsiaTheme="minorEastAsia" w:hAnsi="Times New Roman" w:cs="Times New Roman"/>
          <w:spacing w:val="-3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возвращения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 нулю, и синфазный с</w:t>
      </w:r>
      <w:r w:rsidRPr="00EF5A3B">
        <w:rPr>
          <w:rFonts w:ascii="Times New Roman" w:eastAsiaTheme="minorEastAsia" w:hAnsi="Times New Roman" w:cs="Times New Roman"/>
          <w:spacing w:val="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ним.</w:t>
      </w:r>
    </w:p>
    <w:p w:rsidR="00EF5A3B" w:rsidRPr="00EF5A3B" w:rsidRDefault="00EF5A3B" w:rsidP="00E25060">
      <w:pPr>
        <w:widowControl w:val="0"/>
        <w:kinsoku w:val="0"/>
        <w:overflowPunct w:val="0"/>
        <w:autoSpaceDE w:val="0"/>
        <w:autoSpaceDN w:val="0"/>
        <w:adjustRightInd w:val="0"/>
        <w:spacing w:after="0" w:line="204" w:lineRule="auto"/>
        <w:ind w:left="149" w:right="181" w:firstLine="42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Коп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Ман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честер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I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I,</w:t>
      </w:r>
      <w:r w:rsidRPr="00EF5A3B">
        <w:rPr>
          <w:rFonts w:ascii="Times New Roman" w:eastAsiaTheme="minorEastAsia" w:hAnsi="Times New Roman" w:cs="Times New Roman"/>
          <w:spacing w:val="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частности,</w:t>
      </w:r>
      <w:r w:rsidRPr="00EF5A3B">
        <w:rPr>
          <w:rFonts w:ascii="Times New Roman" w:eastAsiaTheme="minorEastAsia" w:hAnsi="Times New Roman" w:cs="Times New Roman"/>
          <w:spacing w:val="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применяется</w:t>
      </w:r>
      <w:r w:rsidRPr="00EF5A3B">
        <w:rPr>
          <w:rFonts w:ascii="Times New Roman" w:eastAsiaTheme="minorEastAsia" w:hAnsi="Times New Roman" w:cs="Times New Roman"/>
          <w:spacing w:val="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интерфейсе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станпарта</w:t>
      </w:r>
      <w:r w:rsidRPr="00EF5A3B">
        <w:rPr>
          <w:rFonts w:ascii="Times New Roman" w:eastAsiaTheme="minorEastAsia" w:hAnsi="Times New Roman" w:cs="Times New Roman"/>
          <w:spacing w:val="1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4"/>
          <w:w w:val="95"/>
          <w:sz w:val="28"/>
          <w:szCs w:val="28"/>
          <w:lang w:eastAsia="ru-RU"/>
        </w:rPr>
        <w:t>МIL-STD-</w:t>
      </w:r>
      <w:r w:rsidRPr="00EF5A3B">
        <w:rPr>
          <w:rFonts w:ascii="Times New Roman" w:eastAsiaTheme="minorEastAsia" w:hAnsi="Times New Roman" w:cs="Times New Roman"/>
          <w:spacing w:val="-4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1553,</w:t>
      </w:r>
      <w:r w:rsidRPr="00EF5A3B">
        <w:rPr>
          <w:rFonts w:ascii="Times New Roman" w:eastAsiaTheme="minorEastAsia" w:hAnsi="Times New Roman" w:cs="Times New Roman"/>
          <w:spacing w:val="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испол</w:t>
      </w:r>
      <w:r w:rsidRPr="00EF5A3B">
        <w:rPr>
          <w:rFonts w:ascii="Times New Roman" w:eastAsiaTheme="minorEastAsia" w:hAnsi="Times New Roman" w:cs="Times New Roman"/>
          <w:spacing w:val="-4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ьзуемом при</w:t>
      </w:r>
      <w:r w:rsidRPr="00EF5A3B">
        <w:rPr>
          <w:rFonts w:ascii="Times New Roman" w:eastAsiaTheme="minorEastAsia" w:hAnsi="Times New Roman" w:cs="Times New Roman"/>
          <w:spacing w:val="-1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создании</w:t>
      </w:r>
      <w:r w:rsidRPr="00EF5A3B">
        <w:rPr>
          <w:rFonts w:ascii="Times New Roman" w:eastAsiaTheme="minorEastAsia" w:hAnsi="Times New Roman" w:cs="Times New Roman"/>
          <w:spacing w:val="-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бортовой самолетной локальной сети. Он oблaдaeт большей помехозащи- шенностью по сравнению с кодом без возврашения к нулю, так как, во-первых, занимает полосу частот от половины до</w:t>
      </w:r>
      <w:r w:rsidRPr="00EF5A3B">
        <w:rPr>
          <w:rFonts w:ascii="Times New Roman" w:eastAsiaTheme="minorEastAsia" w:hAnsi="Times New Roman" w:cs="Times New Roman"/>
          <w:spacing w:val="-5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полного значения</w:t>
      </w:r>
      <w:r w:rsidRPr="00EF5A3B">
        <w:rPr>
          <w:rFonts w:ascii="Times New Roman" w:eastAsiaTheme="minorEastAsia" w:hAnsi="Times New Roman" w:cs="Times New Roman"/>
          <w:spacing w:val="-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тактовой</w:t>
      </w:r>
      <w:r w:rsidRPr="00EF5A3B">
        <w:rPr>
          <w:rFonts w:ascii="Times New Roman" w:eastAsiaTheme="minorEastAsia" w:hAnsi="Times New Roman" w:cs="Times New Roman"/>
          <w:spacing w:val="1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частоты,</w:t>
      </w:r>
      <w:r w:rsidRPr="00EF5A3B">
        <w:rPr>
          <w:rFonts w:ascii="Times New Roman" w:eastAsiaTheme="minorEastAsia" w:hAnsi="Times New Roman" w:cs="Times New Roman"/>
          <w:spacing w:val="-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2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то</w:t>
      </w:r>
      <w:r w:rsidRPr="00EF5A3B">
        <w:rPr>
          <w:rFonts w:ascii="Times New Roman" w:eastAsiaTheme="minorEastAsia" w:hAnsi="Times New Roman" w:cs="Times New Roman"/>
          <w:spacing w:val="-1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время</w:t>
      </w:r>
      <w:r w:rsidRPr="00EF5A3B">
        <w:rPr>
          <w:rFonts w:ascii="Times New Roman" w:eastAsiaTheme="minorEastAsia" w:hAnsi="Times New Roman" w:cs="Times New Roman"/>
          <w:spacing w:val="-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как</w:t>
      </w:r>
      <w:r w:rsidRPr="00EF5A3B">
        <w:rPr>
          <w:rFonts w:ascii="Times New Roman" w:eastAsiaTheme="minorEastAsia" w:hAnsi="Times New Roman" w:cs="Times New Roman"/>
          <w:spacing w:val="-1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код</w:t>
      </w:r>
      <w:r w:rsidRPr="00EF5A3B">
        <w:rPr>
          <w:rFonts w:ascii="Times New Roman" w:eastAsiaTheme="minorEastAsia" w:hAnsi="Times New Roman" w:cs="Times New Roman"/>
          <w:spacing w:val="-2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без</w:t>
      </w:r>
      <w:r w:rsidRPr="00EF5A3B">
        <w:rPr>
          <w:rFonts w:ascii="Times New Roman" w:eastAsiaTheme="minorEastAsia" w:hAnsi="Times New Roman" w:cs="Times New Roman"/>
          <w:spacing w:val="-1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возвращения к нулю — от постоян ной составляюще й до половины</w:t>
      </w:r>
      <w:r w:rsidRPr="00EF5A3B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тактовой</w:t>
      </w:r>
      <w:r w:rsidR="00E25060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частоты</w:t>
      </w:r>
      <w:r w:rsidRPr="00EF5A3B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(отсутствие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постоя</w:t>
      </w:r>
      <w:r w:rsidRPr="00EF5A3B">
        <w:rPr>
          <w:rFonts w:ascii="Times New Roman" w:eastAsiaTheme="minorEastAsia" w:hAnsi="Times New Roman" w:cs="Times New Roman"/>
          <w:spacing w:val="-5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нной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составляющей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кодировани</w:t>
      </w:r>
      <w:r w:rsidRPr="00EF5A3B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по коду Манчестер </w:t>
      </w:r>
      <w:r w:rsidRPr="00EF5A3B">
        <w:rPr>
          <w:rFonts w:ascii="Times New Roman" w:eastAsiaTheme="minorEastAsia" w:hAnsi="Times New Roman" w:cs="Times New Roman"/>
          <w:w w:val="75"/>
          <w:sz w:val="28"/>
          <w:szCs w:val="28"/>
          <w:lang w:eastAsia="ru-RU"/>
        </w:rPr>
        <w:t xml:space="preserve">I I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позволяет использовать более простые по- носовые усил 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ител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переме нного то ка, при ме нять попавле н ие низкочастотных шумов); во-вторых, ис пользование копа Ман че- стер </w:t>
      </w:r>
      <w:r w:rsidRPr="00EF5A3B">
        <w:rPr>
          <w:rFonts w:ascii="Times New Roman" w:eastAsiaTheme="minorEastAsia" w:hAnsi="Times New Roman" w:cs="Times New Roman"/>
          <w:w w:val="75"/>
          <w:sz w:val="28"/>
          <w:szCs w:val="28"/>
          <w:lang w:eastAsia="ru-RU"/>
        </w:rPr>
        <w:t xml:space="preserve">I I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пает возмож ность обнаружения ошибк </w:t>
      </w:r>
      <w:r w:rsidRPr="00EF5A3B">
        <w:rPr>
          <w:rFonts w:ascii="Times New Roman" w:eastAsiaTheme="minorEastAsia" w:hAnsi="Times New Roman" w:cs="Times New Roman"/>
          <w:w w:val="75"/>
          <w:sz w:val="28"/>
          <w:szCs w:val="28"/>
          <w:lang w:eastAsia="ru-RU"/>
        </w:rPr>
        <w:t xml:space="preserve">и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кажпом перепа- ваемом разряде, если использовать ту его особен ность, 'тто и н- формационный пepexon имеет место в серепине интервала, соот- ветсzвуюиЈего биту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89984" behindDoc="0" locked="0" layoutInCell="0" allowOverlap="1" wp14:anchorId="4272541B" wp14:editId="371157AA">
                <wp:simplePos x="0" y="0"/>
                <wp:positionH relativeFrom="page">
                  <wp:posOffset>1003935</wp:posOffset>
                </wp:positionH>
                <wp:positionV relativeFrom="paragraph">
                  <wp:posOffset>199390</wp:posOffset>
                </wp:positionV>
                <wp:extent cx="5558790" cy="5491480"/>
                <wp:effectExtent l="3810" t="0" r="0" b="5715"/>
                <wp:wrapTopAndBottom/>
                <wp:docPr id="672" name="Группа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58790" cy="5491480"/>
                          <a:chOff x="1581" y="314"/>
                          <a:chExt cx="8754" cy="8648"/>
                        </a:xfrm>
                      </wpg:grpSpPr>
                      <pic:pic xmlns:pic="http://schemas.openxmlformats.org/drawingml/2006/picture">
                        <pic:nvPicPr>
                          <pic:cNvPr id="673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5" y="522"/>
                            <a:ext cx="8740" cy="8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4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16" y="7421"/>
                            <a:ext cx="1460" cy="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75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1582" y="314"/>
                            <a:ext cx="2207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5060" w:rsidRDefault="00E25060" w:rsidP="00EF5A3B">
                              <w:pPr>
                                <w:pStyle w:val="a3"/>
                                <w:kinsoku w:val="0"/>
                                <w:overflowPunct w:val="0"/>
                                <w:spacing w:before="7" w:line="225" w:lineRule="auto"/>
                                <w:ind w:firstLine="18"/>
                                <w:rPr>
                                  <w:w w:val="11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 xml:space="preserve">Гlоследовательность </w:t>
                              </w:r>
                              <w:r>
                                <w:rPr>
                                  <w:w w:val="110"/>
                                  <w:sz w:val="24"/>
                                  <w:szCs w:val="24"/>
                                </w:rPr>
                                <w:t>двоичньи боев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6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1610" y="2755"/>
                            <a:ext cx="2238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5060" w:rsidRDefault="00E25060" w:rsidP="00EF5A3B">
                              <w:pPr>
                                <w:pStyle w:val="a3"/>
                                <w:kinsoku w:val="0"/>
                                <w:overflowPunct w:val="0"/>
                                <w:spacing w:before="7" w:line="225" w:lineRule="auto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Код беэ возврашеиия к пулю с инверсисй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7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1592" y="5758"/>
                            <a:ext cx="2282" cy="1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5060" w:rsidRDefault="00E25060" w:rsidP="00EF5A3B">
                              <w:pPr>
                                <w:pStyle w:val="a3"/>
                                <w:kinsoku w:val="0"/>
                                <w:overflowPunct w:val="0"/>
                                <w:spacing w:line="235" w:lineRule="auto"/>
                                <w:ind w:firstLine="29"/>
                                <w:rPr>
                                  <w:w w:val="105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w w:val="105"/>
                                  <w:sz w:val="23"/>
                                  <w:szCs w:val="23"/>
                                </w:rPr>
                                <w:t>Послсдоватсльность двоичных битов</w:t>
                              </w:r>
                            </w:p>
                            <w:p w:rsidR="00E25060" w:rsidRDefault="00E25060" w:rsidP="00EF5A3B">
                              <w:pPr>
                                <w:pStyle w:val="a3"/>
                                <w:kinsoku w:val="0"/>
                                <w:overflowPunct w:val="0"/>
                                <w:spacing w:before="1"/>
                                <w:rPr>
                                  <w:sz w:val="25"/>
                                  <w:szCs w:val="25"/>
                                </w:rPr>
                              </w:pPr>
                            </w:p>
                            <w:p w:rsidR="00E25060" w:rsidRDefault="00E25060" w:rsidP="00EF5A3B">
                              <w:pPr>
                                <w:pStyle w:val="a3"/>
                                <w:kinsoku w:val="0"/>
                                <w:overflowPunct w:val="0"/>
                                <w:spacing w:line="244" w:lineRule="exact"/>
                                <w:ind w:left="29"/>
                                <w:rPr>
                                  <w:w w:val="105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w w:val="105"/>
                                  <w:sz w:val="23"/>
                                  <w:szCs w:val="23"/>
                                </w:rPr>
                                <w:t>Код без возврашенив</w:t>
                              </w:r>
                            </w:p>
                            <w:p w:rsidR="00E25060" w:rsidRDefault="00E25060" w:rsidP="00EF5A3B">
                              <w:pPr>
                                <w:pStyle w:val="a3"/>
                                <w:kinsoku w:val="0"/>
                                <w:overflowPunct w:val="0"/>
                                <w:spacing w:line="284" w:lineRule="exact"/>
                                <w:rPr>
                                  <w:rFonts w:ascii="Consolas" w:hAnsi="Consolas" w:cs="Consolas"/>
                                  <w:w w:val="105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w w:val="105"/>
                                  <w:sz w:val="26"/>
                                  <w:szCs w:val="26"/>
                                </w:rPr>
                                <w:t>кну,ю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72" o:spid="_x0000_s1037" style="position:absolute;margin-left:79.05pt;margin-top:15.7pt;width:437.7pt;height:432.4pt;z-index:251689984;mso-wrap-distance-left:0;mso-wrap-distance-right:0;mso-position-horizontal-relative:page;mso-position-vertical-relative:text" coordorigin="1581,314" coordsize="8754,86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" o:allowincell="f">
                <v:shape id="Picture 141" o:spid="_x0000_s1038" type="#_x0000_t75" style="position:absolute;left:1595;top:522;width:8740;height:84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isiZDBAAAA3AAAAA8AAABkcnMvZG93bnJldi54bWxEj09rAjEUxO+C3yE8wVvNroItq1FEKXit&#10;LfT6SN7+0eQlbKK7/fZNoeBxmJnfMNv96Kx4UB87zwrKRQGCWHvTcaPg6/P95Q1ETMgGrWdS8EMR&#10;9rvpZIuV8QN/0OOSGpEhHCtU0KYUKimjbslhXPhAnL3a9w5Tln0jTY9Dhjsrl0Wxlg47zgstBjq2&#10;pG+Xu1PwjVYfCnMvw1DrMtj6SvJ8Umo+Gw8bEInG9Az/t89Gwfp1BX9n8hGQu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isiZDBAAAA3AAAAA8AAAAAAAAAAAAAAAAAnwIA&#10;AGRycy9kb3ducmV2LnhtbFBLBQYAAAAABAAEAPcAAACNAwAAAAA=&#10;">
                  <v:imagedata r:id="rId26" o:title=""/>
                </v:shape>
                <v:shape id="Picture 142" o:spid="_x0000_s1039" type="#_x0000_t75" style="position:absolute;left:1616;top:7421;width:1460;height:2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mUcjfDAAAA3AAAAA8AAABkcnMvZG93bnJldi54bWxEj9tqAjEURd8L/kM4Qt808VKV0ShSbLG+&#10;efmAw+Q4Mzo5mSapTv++EYQ+bvZlsRer1tbiRj5UjjUM+goEce5MxYWG0/GjNwMRIrLB2jFp+KUA&#10;q2XnZYGZcXfe0+0QC5FGOGSooYyxyaQMeUkWQ981xMk7O28xJukLaTze07it5VCpibRYcSKU2NB7&#10;Sfn18GMT19ezdrQ+7S6hwe/zm1Ljz6+N1q/ddj0HEamN/+Fne2s0TKZjeJxJR0Au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ZRyN8MAAADcAAAADwAAAAAAAAAAAAAAAACf&#10;AgAAZHJzL2Rvd25yZXYueG1sUEsFBgAAAAAEAAQA9wAAAI8DAAAAAA==&#10;">
                  <v:imagedata r:id="rId27" o:title=""/>
                </v:shape>
                <v:shape id="Text Box 143" o:spid="_x0000_s1040" type="#_x0000_t202" style="position:absolute;left:1582;top:314;width:2207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VMb8UA&#10;AADcAAAADwAAAGRycy9kb3ducmV2LnhtbESPQWvCQBSE74L/YXmF3nRToa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BUxvxQAAANwAAAAPAAAAAAAAAAAAAAAAAJgCAABkcnMv&#10;ZG93bnJldi54bWxQSwUGAAAAAAQABAD1AAAAigMAAAAA&#10;" filled="f" stroked="f">
                  <v:textbox inset="0,0,0,0">
                    <w:txbxContent>
                      <w:p w:rsidR="00E25060" w:rsidRDefault="00E25060" w:rsidP="00EF5A3B">
                        <w:pPr>
                          <w:pStyle w:val="a3"/>
                          <w:kinsoku w:val="0"/>
                          <w:overflowPunct w:val="0"/>
                          <w:spacing w:before="7" w:line="225" w:lineRule="auto"/>
                          <w:ind w:firstLine="18"/>
                          <w:rPr>
                            <w:w w:val="110"/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 xml:space="preserve">Гlоследовательность </w:t>
                        </w:r>
                        <w:r>
                          <w:rPr>
                            <w:w w:val="110"/>
                            <w:sz w:val="24"/>
                            <w:szCs w:val="24"/>
                          </w:rPr>
                          <w:t>двоичньи боев</w:t>
                        </w:r>
                      </w:p>
                    </w:txbxContent>
                  </v:textbox>
                </v:shape>
                <v:shape id="Text Box 144" o:spid="_x0000_s1041" type="#_x0000_t202" style="position:absolute;left:1610;top:2755;width:2238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fSGMUA&#10;AADcAAAADwAAAGRycy9kb3ducmV2LnhtbESPQWvCQBSE74X+h+UJvdWNPcQa3YgUC4VCMaaHHp/Z&#10;l2Qx+zZmt5r+e1coeBxm5htmtR5tJ840eONYwWyagCCunDbcKPgu359fQfiArLFzTAr+yMM6f3xY&#10;YabdhQs670MjIoR9hgraEPpMSl+1ZNFPXU8cvdoNFkOUQyP1gJcIt518SZJUWjQcF1rs6a2l6rj/&#10;tQo2P1xszenrsCvqwpTlIuHP9KjU02TcLEEEGsM9/N/+0ArSeQq3M/EIy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19IYxQAAANwAAAAPAAAAAAAAAAAAAAAAAJgCAABkcnMv&#10;ZG93bnJldi54bWxQSwUGAAAAAAQABAD1AAAAigMAAAAA&#10;" filled="f" stroked="f">
                  <v:textbox inset="0,0,0,0">
                    <w:txbxContent>
                      <w:p w:rsidR="00E25060" w:rsidRDefault="00E25060" w:rsidP="00EF5A3B">
                        <w:pPr>
                          <w:pStyle w:val="a3"/>
                          <w:kinsoku w:val="0"/>
                          <w:overflowPunct w:val="0"/>
                          <w:spacing w:before="7" w:line="225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Код беэ возврашеиия к пулю с инверсисй</w:t>
                        </w:r>
                      </w:p>
                    </w:txbxContent>
                  </v:textbox>
                </v:shape>
                <v:shape id="Text Box 145" o:spid="_x0000_s1042" type="#_x0000_t202" style="position:absolute;left:1592;top:5758;width:2282;height:13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t3g8UA&#10;AADcAAAADwAAAGRycy9kb3ducmV2LnhtbESPQWvCQBSE7wX/w/IEb3VjD7FGVxGpIBRKYzx4fGaf&#10;yWL2bcyumv77bqHgcZiZb5jFqreNuFPnjWMFk3ECgrh02nCl4FBsX99B+ICssXFMCn7Iw2o5eFlg&#10;pt2Dc7rvQyUihH2GCuoQ2kxKX9Zk0Y9dSxy9s+sshii7SuoOHxFuG/mWJKm0aDgu1NjSpqbysr9Z&#10;Besj5x/m+nX6zs+5KYpZwp/pRanRsF/PQQTqwzP8395pBel0Cn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m3eDxQAAANwAAAAPAAAAAAAAAAAAAAAAAJgCAABkcnMv&#10;ZG93bnJldi54bWxQSwUGAAAAAAQABAD1AAAAigMAAAAA&#10;" filled="f" stroked="f">
                  <v:textbox inset="0,0,0,0">
                    <w:txbxContent>
                      <w:p w:rsidR="00E25060" w:rsidRDefault="00E25060" w:rsidP="00EF5A3B">
                        <w:pPr>
                          <w:pStyle w:val="a3"/>
                          <w:kinsoku w:val="0"/>
                          <w:overflowPunct w:val="0"/>
                          <w:spacing w:line="235" w:lineRule="auto"/>
                          <w:ind w:firstLine="29"/>
                          <w:rPr>
                            <w:w w:val="105"/>
                            <w:sz w:val="23"/>
                            <w:szCs w:val="23"/>
                          </w:rPr>
                        </w:pPr>
                        <w:r>
                          <w:rPr>
                            <w:w w:val="105"/>
                            <w:sz w:val="23"/>
                            <w:szCs w:val="23"/>
                          </w:rPr>
                          <w:t>Послсдоватсльность двоичных битов</w:t>
                        </w:r>
                      </w:p>
                      <w:p w:rsidR="00E25060" w:rsidRDefault="00E25060" w:rsidP="00EF5A3B">
                        <w:pPr>
                          <w:pStyle w:val="a3"/>
                          <w:kinsoku w:val="0"/>
                          <w:overflowPunct w:val="0"/>
                          <w:spacing w:before="1"/>
                          <w:rPr>
                            <w:sz w:val="25"/>
                            <w:szCs w:val="25"/>
                          </w:rPr>
                        </w:pPr>
                      </w:p>
                      <w:p w:rsidR="00E25060" w:rsidRDefault="00E25060" w:rsidP="00EF5A3B">
                        <w:pPr>
                          <w:pStyle w:val="a3"/>
                          <w:kinsoku w:val="0"/>
                          <w:overflowPunct w:val="0"/>
                          <w:spacing w:line="244" w:lineRule="exact"/>
                          <w:ind w:left="29"/>
                          <w:rPr>
                            <w:w w:val="105"/>
                            <w:sz w:val="23"/>
                            <w:szCs w:val="23"/>
                          </w:rPr>
                        </w:pPr>
                        <w:r>
                          <w:rPr>
                            <w:w w:val="105"/>
                            <w:sz w:val="23"/>
                            <w:szCs w:val="23"/>
                          </w:rPr>
                          <w:t>Код без возврашенив</w:t>
                        </w:r>
                      </w:p>
                      <w:p w:rsidR="00E25060" w:rsidRDefault="00E25060" w:rsidP="00EF5A3B">
                        <w:pPr>
                          <w:pStyle w:val="a3"/>
                          <w:kinsoku w:val="0"/>
                          <w:overflowPunct w:val="0"/>
                          <w:spacing w:line="284" w:lineRule="exact"/>
                          <w:rPr>
                            <w:rFonts w:ascii="Consolas" w:hAnsi="Consolas" w:cs="Consolas"/>
                            <w:w w:val="105"/>
                            <w:sz w:val="26"/>
                            <w:szCs w:val="26"/>
                          </w:rPr>
                        </w:pPr>
                        <w:r>
                          <w:rPr>
                            <w:rFonts w:ascii="Consolas" w:hAnsi="Consolas" w:cs="Consolas"/>
                            <w:w w:val="105"/>
                            <w:sz w:val="26"/>
                            <w:szCs w:val="26"/>
                          </w:rPr>
                          <w:t>кну,ю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89" w:after="0" w:line="240" w:lineRule="auto"/>
        <w:ind w:left="49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Рис. 4.5. Примеры кого в перепачи информаиии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15" w:after="0" w:line="216" w:lineRule="auto"/>
        <w:ind w:left="199" w:right="140" w:firstLine="434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Примене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ние кода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Манчеотер </w:t>
      </w:r>
      <w:r w:rsidRPr="00EF5A3B">
        <w:rPr>
          <w:rFonts w:ascii="Times New Roman" w:eastAsiaTheme="minorEastAsia" w:hAnsi="Times New Roman" w:cs="Times New Roman"/>
          <w:spacing w:val="9"/>
          <w:sz w:val="28"/>
          <w:szCs w:val="28"/>
          <w:lang w:eastAsia="ru-RU"/>
        </w:rPr>
        <w:t xml:space="preserve">II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позвол яет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уменьши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ть сто- имость</w:t>
      </w:r>
      <w:r w:rsidRPr="00EF5A3B">
        <w:rPr>
          <w:rFonts w:ascii="Times New Roman" w:eastAsiaTheme="minorEastAsia" w:hAnsi="Times New Roman" w:cs="Times New Roman"/>
          <w:spacing w:val="-4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линии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</w:t>
      </w:r>
      <w:r w:rsidRPr="00EF5A3B">
        <w:rPr>
          <w:rFonts w:ascii="Times New Roman" w:eastAsiaTheme="minorEastAsia" w:hAnsi="Times New Roman" w:cs="Times New Roman"/>
          <w:spacing w:val="-4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счет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исключе</w:t>
      </w:r>
      <w:r w:rsidRPr="00EF5A3B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ния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провопа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пля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перепачи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тактовых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ч</w:t>
      </w:r>
      <w:r w:rsidRPr="00EF5A3B">
        <w:rPr>
          <w:rFonts w:ascii="Times New Roman" w:eastAsiaTheme="minorEastAsia" w:hAnsi="Times New Roman" w:cs="Times New Roman"/>
          <w:i/>
          <w:iCs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мпульсов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интерфейсе,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поскольку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информационная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последова- тельность в коде Манчестер </w:t>
      </w:r>
      <w:r w:rsidRPr="00EF5A3B">
        <w:rPr>
          <w:rFonts w:ascii="Times New Roman" w:eastAsiaTheme="minorEastAsia" w:hAnsi="Times New Roman" w:cs="Times New Roman"/>
          <w:spacing w:val="14"/>
          <w:sz w:val="28"/>
          <w:szCs w:val="28"/>
          <w:lang w:eastAsia="ru-RU"/>
        </w:rPr>
        <w:t xml:space="preserve">II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содержит в себе как</w:t>
      </w:r>
      <w:r w:rsidRPr="00EF5A3B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тактовые, так и информационные сигналы. При при менен </w:t>
      </w:r>
      <w:r w:rsidRPr="00EF5A3B">
        <w:rPr>
          <w:rFonts w:ascii="Times New Roman" w:eastAsiaTheme="minorEastAsia" w:hAnsi="Times New Roman" w:cs="Times New Roman"/>
          <w:spacing w:val="12"/>
          <w:sz w:val="28"/>
          <w:szCs w:val="28"/>
          <w:lang w:eastAsia="ru-RU"/>
        </w:rPr>
        <w:t xml:space="preserve">ии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кода без возвра- щения к нулю не искл ючено 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возникновение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фазовы х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сдвигов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между информационными и синхронизирующими последователь-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ностями.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Обладая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свойством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самосин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хронизации,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коп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Ман</w:t>
      </w:r>
      <w:r w:rsidRPr="00EF5A3B">
        <w:rPr>
          <w:rFonts w:ascii="Times New Roman" w:eastAsiaTheme="minorEastAsia" w:hAnsi="Times New Roman" w:cs="Times New Roman"/>
          <w:spacing w:val="-5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честер </w:t>
      </w:r>
      <w:r w:rsidRPr="00EF5A3B">
        <w:rPr>
          <w:rFonts w:ascii="Times New Roman" w:eastAsiaTheme="minorEastAsia" w:hAnsi="Times New Roman" w:cs="Times New Roman"/>
          <w:spacing w:val="14"/>
          <w:sz w:val="28"/>
          <w:szCs w:val="28"/>
          <w:lang w:eastAsia="ru-RU"/>
        </w:rPr>
        <w:t xml:space="preserve">II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позволяет обойти эти</w:t>
      </w:r>
      <w:r w:rsidRPr="00EF5A3B">
        <w:rPr>
          <w:rFonts w:ascii="Times New Roman" w:eastAsiaTheme="minorEastAsia" w:hAnsi="Times New Roman" w:cs="Times New Roman"/>
          <w:spacing w:val="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проблемы.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B273B9" w:rsidRDefault="00B273B9" w:rsidP="00427B5A">
      <w:pPr>
        <w:pStyle w:val="a7"/>
        <w:numPr>
          <w:ilvl w:val="1"/>
          <w:numId w:val="15"/>
        </w:numPr>
        <w:tabs>
          <w:tab w:val="left" w:pos="1479"/>
        </w:tabs>
        <w:kinsoku w:val="0"/>
        <w:overflowPunct w:val="0"/>
        <w:rPr>
          <w:rFonts w:ascii="Times New Roman" w:hAnsi="Times New Roman" w:cs="Times New Roman"/>
          <w:b/>
          <w:color w:val="000000"/>
          <w:w w:val="110"/>
          <w:sz w:val="28"/>
          <w:szCs w:val="28"/>
        </w:rPr>
      </w:pPr>
      <w:r w:rsidRPr="00B273B9">
        <w:rPr>
          <w:rFonts w:ascii="Times New Roman" w:hAnsi="Times New Roman" w:cs="Times New Roman"/>
          <w:b/>
          <w:w w:val="110"/>
          <w:sz w:val="28"/>
          <w:szCs w:val="28"/>
        </w:rPr>
        <w:t xml:space="preserve">Открытые протоколы </w:t>
      </w:r>
      <w:r w:rsidR="00EF5A3B" w:rsidRPr="00B273B9">
        <w:rPr>
          <w:rFonts w:ascii="Times New Roman" w:hAnsi="Times New Roman" w:cs="Times New Roman"/>
          <w:b/>
          <w:w w:val="110"/>
          <w:sz w:val="28"/>
          <w:szCs w:val="28"/>
        </w:rPr>
        <w:t>npo</w:t>
      </w:r>
      <w:r w:rsidRPr="00B273B9">
        <w:rPr>
          <w:rFonts w:ascii="Times New Roman" w:hAnsi="Times New Roman" w:cs="Times New Roman"/>
          <w:b/>
          <w:w w:val="110"/>
          <w:sz w:val="28"/>
          <w:szCs w:val="28"/>
        </w:rPr>
        <w:t xml:space="preserve">мышленых сетей 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332" w:after="0" w:line="220" w:lineRule="auto"/>
        <w:ind w:left="183" w:right="170" w:firstLine="44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настоящее время на рынке  промышленных  сетей существу-  ет несколько десятков открытых протоколов: HART, Foundation Fieldbus, Profibus, I nterbus, CAN, LON, As-i, Control Net и пр. Так как не существует одной совершенной технологии, всегда будет несколько возможных  решений.  Коммуникационные  стандарты для промыиіленных предприятий не могут быть созданы по прин- ципу ‹.опин попхоп ит всем». Кажпый из них — это лишь инстру- мент, который имеет свои области применен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ия.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16" w:lineRule="auto"/>
        <w:ind w:left="185" w:right="181" w:firstLine="430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19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зависимости</w:t>
      </w:r>
      <w:r w:rsidRPr="00EF5A3B">
        <w:rPr>
          <w:rFonts w:ascii="Times New Roman" w:eastAsiaTheme="minorEastAsia" w:hAnsi="Times New Roman" w:cs="Times New Roman"/>
          <w:spacing w:val="-1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от</w:t>
      </w:r>
      <w:r w:rsidRPr="00EF5A3B">
        <w:rPr>
          <w:rFonts w:ascii="Times New Roman" w:eastAsiaTheme="minorEastAsia" w:hAnsi="Times New Roman" w:cs="Times New Roman"/>
          <w:spacing w:val="-29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области</w:t>
      </w:r>
      <w:r w:rsidRPr="00EF5A3B">
        <w:rPr>
          <w:rFonts w:ascii="Times New Roman" w:eastAsiaTheme="minorEastAsia" w:hAnsi="Times New Roman" w:cs="Times New Roman"/>
          <w:spacing w:val="-4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использования</w:t>
      </w:r>
      <w:r w:rsidRPr="00EF5A3B">
        <w:rPr>
          <w:rFonts w:ascii="Times New Roman" w:eastAsiaTheme="minorEastAsia" w:hAnsi="Times New Roman" w:cs="Times New Roman"/>
          <w:spacing w:val="15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весь</w:t>
      </w:r>
      <w:r w:rsidRPr="00EF5A3B">
        <w:rPr>
          <w:rFonts w:ascii="Times New Roman" w:eastAsiaTheme="minorEastAsia" w:hAnsi="Times New Roman" w:cs="Times New Roman"/>
          <w:spacing w:val="-29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спектр</w:t>
      </w:r>
      <w:r w:rsidRPr="00EF5A3B">
        <w:rPr>
          <w:rFonts w:ascii="Times New Roman" w:eastAsiaTheme="minorEastAsia" w:hAnsi="Times New Roman" w:cs="Times New Roman"/>
          <w:spacing w:val="-4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промыш- ленных сетей можно разделить на три</w:t>
      </w:r>
      <w:r w:rsidRPr="00EF5A3B">
        <w:rPr>
          <w:rFonts w:ascii="Times New Roman" w:eastAsiaTheme="minorEastAsia" w:hAnsi="Times New Roman" w:cs="Times New Roman"/>
          <w:spacing w:val="-27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уровня.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20" w:lineRule="auto"/>
        <w:ind w:left="173" w:right="168" w:firstLine="41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Стандартная сеть Foundation Fieldbus. Сеть образована ас- социацией Fieldbus Foundation, которая оп убл и ковала и поддер- живает стандарт сети и произвопит сертификацию устройств на соответствие стандарту. В нее вховят около 90 Ф производителей средств и услуг в области автоматизации. Сеть включена в меж- дународный стандарт I EC 61158, принятый в 1999 г. Ее можно считать наиболее перспективной стандартной полевой сетью.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4" w:after="0" w:line="218" w:lineRule="auto"/>
        <w:ind w:left="166" w:right="176" w:firstLine="413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Сеть обеспечивает связь контроллеров с вы нос ными блоками ввопа-вывопа и с интеллектуальными приборами при учете спе- цифики работы приборов во взрыво опас ной cpene. По сети пе- редается питание от контроллера к приборам, попклк›ченным к сети.</w:t>
      </w:r>
    </w:p>
    <w:p w:rsidR="00EF5A3B" w:rsidRPr="00EF5A3B" w:rsidRDefault="00EF5A3B" w:rsidP="00E25060">
      <w:pPr>
        <w:widowControl w:val="0"/>
        <w:kinsoku w:val="0"/>
        <w:overflowPunct w:val="0"/>
        <w:autoSpaceDE w:val="0"/>
        <w:autoSpaceDN w:val="0"/>
        <w:adjustRightInd w:val="0"/>
        <w:spacing w:before="9" w:after="0" w:line="220" w:lineRule="auto"/>
        <w:ind w:left="154" w:right="185" w:firstLine="41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Для более полного и рационального ис пользования все возра- стающей мощности микропроцессоров, встраиваемых в интел- лектуальные приборы, применительно к сети Foundation Fieldbus разработана специальная ипеология Fieldbus Foundation, которая ставит своей целью перенос типовы х ал горитмов переработки измерительной информации (фильтрации , масштабирован ия, линеаризации и т. п.), регулирования (стабилизации, слежения, кас кадного управле ния и т. п.), логического управле ни я (пуска, останова, блокировки rpyпп ы меха ни змов и т.</w:t>
      </w:r>
      <w:r w:rsidRPr="00EF5A3B">
        <w:rPr>
          <w:rFonts w:ascii="Times New Roman" w:eastAsiaTheme="minorEastAsia" w:hAnsi="Times New Roman" w:cs="Times New Roman"/>
          <w:spacing w:val="-65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п.) на самый ниж- ний урове нь управления — уровень интеллектуальных датчиков</w:t>
      </w:r>
      <w:r w:rsidR="00E25060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исполнительных</w:t>
      </w:r>
      <w:r w:rsidRPr="00EF5A3B">
        <w:rPr>
          <w:rFonts w:ascii="Times New Roman" w:eastAsiaTheme="minorEastAsia" w:hAnsi="Times New Roman" w:cs="Times New Roman"/>
          <w:spacing w:val="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механи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змов.</w:t>
      </w:r>
      <w:r w:rsidRPr="00EF5A3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соответствии</w:t>
      </w:r>
      <w:r w:rsidRPr="00EF5A3B">
        <w:rPr>
          <w:rFonts w:ascii="Times New Roman" w:eastAsiaTheme="minorEastAsia" w:hAnsi="Times New Roman" w:cs="Times New Roman"/>
          <w:spacing w:val="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этой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идеологиеи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cтaндapт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Foundation</w:t>
      </w:r>
      <w:r w:rsidRPr="00EF5A3B">
        <w:rPr>
          <w:rFonts w:ascii="Times New Roman" w:eastAsiaTheme="minorEastAsia" w:hAnsi="Times New Roman" w:cs="Times New Roman"/>
          <w:spacing w:val="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Fieldbus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янесе</w:t>
      </w:r>
      <w:r w:rsidRPr="00EF5A3B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ны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специал</w:t>
      </w:r>
      <w:r w:rsidRPr="00EF5A3B">
        <w:rPr>
          <w:rFonts w:ascii="Times New Roman" w:eastAsiaTheme="minorEastAsia" w:hAnsi="Times New Roman" w:cs="Times New Roman"/>
          <w:spacing w:val="-4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ьные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пра</w:t>
      </w:r>
      <w:r w:rsidRPr="00EF5A3B">
        <w:rPr>
          <w:rFonts w:ascii="Times New Roman" w:eastAsiaTheme="minorEastAsia" w:hAnsi="Times New Roman" w:cs="Times New Roman"/>
          <w:spacing w:val="-4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яила работы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обмена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информацие</w:t>
      </w:r>
      <w:r w:rsidRPr="00EF5A3B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между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интелле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ктуальными</w:t>
      </w:r>
      <w:r w:rsidRPr="00EF5A3B">
        <w:rPr>
          <w:rFonts w:ascii="Times New Roman" w:eastAsiaTheme="minorEastAsia" w:hAnsi="Times New Roman" w:cs="Times New Roman"/>
          <w:spacing w:val="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при- борами в сети с учетом того, что кажвый прибор  в сети  кроме об ы чны х функ ций ан;ьзо го-цифрового или цифроаналогового преобразовани</w:t>
      </w:r>
      <w:r w:rsidRPr="00EF5A3B">
        <w:rPr>
          <w:rFonts w:ascii="Times New Roman" w:eastAsiaTheme="minorEastAsia" w:hAnsi="Times New Roman" w:cs="Times New Roman"/>
          <w:spacing w:val="-4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может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реализовывать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типовые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функиии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контро- ля и</w:t>
      </w:r>
      <w:r w:rsidRPr="00EF5A3B">
        <w:rPr>
          <w:rFonts w:ascii="Times New Roman" w:eastAsiaTheme="minorEastAsia" w:hAnsi="Times New Roman" w:cs="Times New Roman"/>
          <w:spacing w:val="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управления.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16" w:lineRule="auto"/>
        <w:ind w:left="150" w:firstLine="421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Протокол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сети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реализует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три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уровня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моАели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OS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75"/>
          <w:sz w:val="28"/>
          <w:szCs w:val="28"/>
          <w:lang w:eastAsia="ru-RU"/>
        </w:rPr>
        <w:t>1</w:t>
      </w:r>
      <w:r w:rsidRPr="00EF5A3B">
        <w:rPr>
          <w:rFonts w:ascii="Times New Roman" w:eastAsiaTheme="minorEastAsia" w:hAnsi="Times New Roman" w:cs="Times New Roman"/>
          <w:spacing w:val="20"/>
          <w:w w:val="7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—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первый (физи ческий урове нь), второй (канальны й уровен ь) и седьмой (при кладной у ровень), а также добавоч ный пол ьзовательс кий уровень,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котором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фиксируется</w:t>
      </w:r>
      <w:r w:rsidRPr="00EF5A3B">
        <w:rPr>
          <w:rFonts w:ascii="Times New Roman" w:eastAsiaTheme="minorEastAsia" w:hAnsi="Times New Roman" w:cs="Times New Roman"/>
          <w:spacing w:val="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ряд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важных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функци</w:t>
      </w:r>
      <w:r w:rsidRPr="00EF5A3B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правил Метоп поступа к сети — маркер. Управление сетью может быть распределено между несколькими активным и планировщиками связей,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которые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могут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резервировать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друг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друга.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Периопический цикл передачи информации с учетом отработки в приборах кон- туров управления составе яет 50 мс. Аналогично HART-протоко- лу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(см.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палее)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здecь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</w:t>
      </w:r>
      <w:r w:rsidRPr="00EF5A3B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пользуется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понятие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‹.статус'›.</w:t>
      </w:r>
      <w:r w:rsidRPr="00EF5A3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Кажпый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ци</w:t>
      </w:r>
      <w:r w:rsidRPr="00EF5A3B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кл статус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может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передаваться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каждым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прибором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сети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вместе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его ванны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ми.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216" w:lineRule="auto"/>
        <w:ind w:left="161" w:right="149" w:firstLine="43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Пользовательский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уровень</w:t>
      </w:r>
      <w:r w:rsidRPr="00EF5A3B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станпарта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FF</w:t>
      </w:r>
      <w:r w:rsidRPr="00EF5A3B">
        <w:rPr>
          <w:rFonts w:ascii="Times New Roman" w:eastAsiaTheme="minorEastAsia" w:hAnsi="Times New Roman" w:cs="Times New Roman"/>
          <w:spacing w:val="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EF5A3B">
        <w:rPr>
          <w:rFonts w:ascii="Times New Roman" w:eastAsiaTheme="minorEastAsia" w:hAnsi="Times New Roman" w:cs="Times New Roman"/>
          <w:spacing w:val="-4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75"/>
          <w:sz w:val="28"/>
          <w:szCs w:val="28"/>
          <w:lang w:eastAsia="ru-RU"/>
        </w:rPr>
        <w:t>1</w:t>
      </w:r>
      <w:r w:rsidRPr="00EF5A3B">
        <w:rPr>
          <w:rFonts w:ascii="Times New Roman" w:eastAsiaTheme="minorEastAsia" w:hAnsi="Times New Roman" w:cs="Times New Roman"/>
          <w:spacing w:val="15"/>
          <w:w w:val="7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опрепеляет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связи,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помощью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которы</w:t>
      </w:r>
      <w:r w:rsidRPr="00EF5A3B">
        <w:rPr>
          <w:rFonts w:ascii="Times New Roman" w:eastAsiaTheme="minorEastAsia" w:hAnsi="Times New Roman" w:cs="Times New Roman"/>
          <w:spacing w:val="-4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оператор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может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взаимоде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йствовать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прибо-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рами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либо через так называемую серию блоков, либо через опи- сатели</w:t>
      </w:r>
      <w:r w:rsidRPr="00EF5A3B">
        <w:rPr>
          <w:rFonts w:ascii="Times New Roman" w:eastAsiaTheme="minorEastAsia" w:hAnsi="Times New Roman" w:cs="Times New Roman"/>
          <w:spacing w:val="5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приборов.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216" w:lineRule="auto"/>
        <w:ind w:left="168" w:right="134" w:firstLine="42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Через сери ю блоков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пользовател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ь может определять работу приборов по ввoдy и выводу сигналов, по их преобразованию, по реализаци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функций</w:t>
      </w:r>
      <w:r w:rsidRPr="00EF5A3B">
        <w:rPr>
          <w:rFonts w:ascii="Times New Roman" w:eastAsiaTheme="minorEastAsia" w:hAnsi="Times New Roman" w:cs="Times New Roman"/>
          <w:spacing w:val="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троля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управления.</w:t>
      </w:r>
      <w:r w:rsidRPr="00EF5A3B">
        <w:rPr>
          <w:rFonts w:ascii="Times New Roman" w:eastAsiaTheme="minorEastAsia" w:hAnsi="Times New Roman" w:cs="Times New Roman"/>
          <w:spacing w:val="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Функционюз</w:t>
      </w:r>
      <w:r w:rsidRPr="00EF5A3B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ьные блоки могут при их соответствующем соепинении друг с другом реализовы вать просте йшие ueпи управле ни я как в отпел ьном приборе, так и распределено через сеть в нес кольких</w:t>
      </w:r>
      <w:r w:rsidRPr="00EF5A3B">
        <w:rPr>
          <w:rFonts w:ascii="Times New Roman" w:eastAsiaTheme="minorEastAsia" w:hAnsi="Times New Roman" w:cs="Times New Roman"/>
          <w:spacing w:val="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приборах.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216" w:lineRule="auto"/>
        <w:ind w:left="168" w:right="134" w:firstLine="41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Стандартная ееть Profibus.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Данная сеть (между народ ный станпарт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lEC</w:t>
      </w:r>
      <w:r w:rsidRPr="00EF5A3B">
        <w:rPr>
          <w:rFonts w:ascii="Times New Roman" w:eastAsiaTheme="minorEastAsia" w:hAnsi="Times New Roman" w:cs="Times New Roman"/>
          <w:spacing w:val="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61158,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принят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1999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г.)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получает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все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более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широкое распространение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сред</w:t>
      </w:r>
      <w:r w:rsidRPr="00EF5A3B">
        <w:rPr>
          <w:rFonts w:ascii="Times New Roman" w:eastAsiaTheme="minorEastAsia" w:hAnsi="Times New Roman" w:cs="Times New Roman"/>
          <w:spacing w:val="-5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европейских</w:t>
      </w:r>
      <w:r w:rsidRPr="00EF5A3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прои</w:t>
      </w:r>
      <w:r w:rsidRPr="00EF5A3B">
        <w:rPr>
          <w:rFonts w:ascii="Times New Roman" w:eastAsiaTheme="minorEastAsia" w:hAnsi="Times New Roman" w:cs="Times New Roman"/>
          <w:spacing w:val="-5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звод</w:t>
      </w:r>
      <w:r w:rsidRPr="00EF5A3B">
        <w:rPr>
          <w:rFonts w:ascii="Times New Roman" w:eastAsiaTheme="minorEastAsia" w:hAnsi="Times New Roman" w:cs="Times New Roman"/>
          <w:spacing w:val="-5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ителей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средсгя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ав- 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томатизаци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и. С neциальна я opra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низация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пол ьзовагеле й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сстей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Profibus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PUO</w:t>
      </w:r>
      <w:r w:rsidRPr="00EF5A3B">
        <w:rPr>
          <w:rFonts w:ascii="Times New Roman" w:eastAsiaTheme="minorEastAsia" w:hAnsi="Times New Roman" w:cs="Times New Roman"/>
          <w:spacing w:val="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(Profibus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User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Organization)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провопит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сертифи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каци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ю устройств на соответствие утвержденному стандарту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Profibus.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34" w:after="0" w:line="204" w:lineRule="auto"/>
        <w:ind w:left="187" w:right="130" w:firstLine="425"/>
        <w:jc w:val="both"/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На </w:t>
      </w:r>
      <w:r w:rsidRPr="00EF5A3B">
        <w:rPr>
          <w:rFonts w:ascii="Times New Roman" w:eastAsiaTheme="minorEastAsia" w:hAnsi="Times New Roman" w:cs="Times New Roman"/>
          <w:spacing w:val="2"/>
          <w:w w:val="95"/>
          <w:sz w:val="28"/>
          <w:szCs w:val="28"/>
          <w:lang w:eastAsia="ru-RU"/>
        </w:rPr>
        <w:t xml:space="preserve">полевом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уровне сеть поддер›кивает лвa вина протоколов: протокол Profibus DP лля быстрой коммуникаиии</w:t>
      </w:r>
      <w:r w:rsidRPr="00EF5A3B">
        <w:rPr>
          <w:rFonts w:ascii="Times New Roman" w:eastAsiaTheme="minorEastAsia" w:hAnsi="Times New Roman" w:cs="Times New Roman"/>
          <w:spacing w:val="-4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контроллеров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32"/>
          <w:w w:val="9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>упале</w:t>
      </w:r>
      <w:r w:rsidRPr="00EF5A3B">
        <w:rPr>
          <w:rFonts w:ascii="Times New Roman" w:eastAsiaTheme="minorEastAsia" w:hAnsi="Times New Roman" w:cs="Times New Roman"/>
          <w:spacing w:val="-55"/>
          <w:w w:val="9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9"/>
          <w:w w:val="90"/>
          <w:sz w:val="28"/>
          <w:szCs w:val="28"/>
          <w:lang w:eastAsia="ru-RU"/>
        </w:rPr>
        <w:t>нными</w:t>
      </w:r>
      <w:r w:rsidRPr="00EF5A3B">
        <w:rPr>
          <w:rFonts w:ascii="Times New Roman" w:eastAsiaTheme="minorEastAsia" w:hAnsi="Times New Roman" w:cs="Times New Roman"/>
          <w:spacing w:val="-30"/>
          <w:w w:val="9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>блоками</w:t>
      </w:r>
      <w:r w:rsidRPr="00EF5A3B">
        <w:rPr>
          <w:rFonts w:ascii="Times New Roman" w:eastAsiaTheme="minorEastAsia" w:hAnsi="Times New Roman" w:cs="Times New Roman"/>
          <w:spacing w:val="-24"/>
          <w:w w:val="9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>ввопа—вывопа</w:t>
      </w:r>
      <w:r w:rsidRPr="00EF5A3B">
        <w:rPr>
          <w:rFonts w:ascii="Times New Roman" w:eastAsiaTheme="minorEastAsia" w:hAnsi="Times New Roman" w:cs="Times New Roman"/>
          <w:spacing w:val="-13"/>
          <w:w w:val="9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7"/>
          <w:w w:val="9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>интеллектуальными</w:t>
      </w:r>
      <w:r w:rsidRPr="00EF5A3B">
        <w:rPr>
          <w:rFonts w:ascii="Times New Roman" w:eastAsiaTheme="minorEastAsia" w:hAnsi="Times New Roman" w:cs="Times New Roman"/>
          <w:spacing w:val="-27"/>
          <w:w w:val="9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прн—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борами; протокол Profibus РА, который используется вля тех же целей</w:t>
      </w:r>
      <w:r w:rsidRPr="00EF5A3B">
        <w:rPr>
          <w:rFonts w:ascii="Times New Roman" w:eastAsiaTheme="minorEastAsia" w:hAnsi="Times New Roman" w:cs="Times New Roman"/>
          <w:spacing w:val="-3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во</w:t>
      </w:r>
      <w:r w:rsidRPr="00EF5A3B">
        <w:rPr>
          <w:rFonts w:ascii="Times New Roman" w:eastAsiaTheme="minorEastAsia" w:hAnsi="Times New Roman" w:cs="Times New Roman"/>
          <w:spacing w:val="-4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взрывоопасных</w:t>
      </w:r>
      <w:r w:rsidRPr="00EF5A3B">
        <w:rPr>
          <w:rFonts w:ascii="Times New Roman" w:eastAsiaTheme="minorEastAsia" w:hAnsi="Times New Roman" w:cs="Times New Roman"/>
          <w:spacing w:val="-2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cpenax.</w:t>
      </w:r>
      <w:r w:rsidRPr="00EF5A3B">
        <w:rPr>
          <w:rFonts w:ascii="Times New Roman" w:eastAsiaTheme="minorEastAsia" w:hAnsi="Times New Roman" w:cs="Times New Roman"/>
          <w:spacing w:val="-2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Последний</w:t>
      </w:r>
      <w:r w:rsidRPr="00EF5A3B">
        <w:rPr>
          <w:rFonts w:ascii="Times New Roman" w:eastAsiaTheme="minorEastAsia" w:hAnsi="Times New Roman" w:cs="Times New Roman"/>
          <w:spacing w:val="-2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имеет</w:t>
      </w:r>
      <w:r w:rsidRPr="00EF5A3B">
        <w:rPr>
          <w:rFonts w:ascii="Times New Roman" w:eastAsiaTheme="minorEastAsia" w:hAnsi="Times New Roman" w:cs="Times New Roman"/>
          <w:spacing w:val="-3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иную</w:t>
      </w:r>
      <w:r w:rsidRPr="00EF5A3B">
        <w:rPr>
          <w:rFonts w:ascii="Times New Roman" w:eastAsiaTheme="minorEastAsia" w:hAnsi="Times New Roman" w:cs="Times New Roman"/>
          <w:spacing w:val="-3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физичес- кую щализаиито — fiезопас ное низковольтное исполне ние. По сети может пepe</w:t>
      </w:r>
      <w:r w:rsidR="00E25060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д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aваться питание от контроллера к</w:t>
      </w:r>
      <w:r w:rsidRPr="00EF5A3B">
        <w:rPr>
          <w:rFonts w:ascii="Times New Roman" w:eastAsiaTheme="minorEastAsia" w:hAnsi="Times New Roman" w:cs="Times New Roman"/>
          <w:spacing w:val="-2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приборам,</w:t>
      </w:r>
    </w:p>
    <w:p w:rsidR="00E25060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25" w:after="0" w:line="204" w:lineRule="auto"/>
        <w:ind w:left="160" w:right="133" w:firstLine="424"/>
        <w:jc w:val="right"/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Физически</w:t>
      </w:r>
      <w:r w:rsidRPr="00EF5A3B">
        <w:rPr>
          <w:rFonts w:ascii="Times New Roman" w:eastAsiaTheme="minorEastAsia" w:hAnsi="Times New Roman" w:cs="Times New Roman"/>
          <w:spacing w:val="-1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передача</w:t>
      </w:r>
      <w:r w:rsidRPr="00EF5A3B">
        <w:rPr>
          <w:rFonts w:ascii="Times New Roman" w:eastAsiaTheme="minorEastAsia" w:hAnsi="Times New Roman" w:cs="Times New Roman"/>
          <w:spacing w:val="-3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панных</w:t>
      </w:r>
      <w:r w:rsidRPr="00EF5A3B">
        <w:rPr>
          <w:rFonts w:ascii="Times New Roman" w:eastAsiaTheme="minorEastAsia" w:hAnsi="Times New Roman" w:cs="Times New Roman"/>
          <w:spacing w:val="-2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сети</w:t>
      </w:r>
      <w:r w:rsidRPr="00EF5A3B">
        <w:rPr>
          <w:rFonts w:ascii="Times New Roman" w:eastAsiaTheme="minorEastAsia" w:hAnsi="Times New Roman" w:cs="Times New Roman"/>
          <w:spacing w:val="-3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осуществляется</w:t>
      </w:r>
      <w:r w:rsidRPr="00EF5A3B">
        <w:rPr>
          <w:rFonts w:ascii="Times New Roman" w:eastAsiaTheme="minorEastAsia" w:hAnsi="Times New Roman" w:cs="Times New Roman"/>
          <w:spacing w:val="-2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через</w:t>
      </w:r>
      <w:r w:rsidRPr="00EF5A3B">
        <w:rPr>
          <w:rFonts w:ascii="Times New Roman" w:eastAsiaTheme="minorEastAsia" w:hAnsi="Times New Roman" w:cs="Times New Roman"/>
          <w:spacing w:val="-3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порт RS- 485 и экранированнуіо виту›о пару либо через оптоволокон- ный кабель. Сеть </w:t>
      </w:r>
      <w:r w:rsidRPr="00EF5A3B">
        <w:rPr>
          <w:rFonts w:ascii="Times New Roman" w:eastAsiaTheme="minorEastAsia" w:hAnsi="Times New Roman" w:cs="Times New Roman"/>
          <w:spacing w:val="3"/>
          <w:w w:val="95"/>
          <w:sz w:val="28"/>
          <w:szCs w:val="28"/>
          <w:lang w:eastAsia="ru-RU"/>
        </w:rPr>
        <w:t xml:space="preserve">обеспеч </w:t>
      </w:r>
      <w:r w:rsidRPr="00EF5A3B">
        <w:rPr>
          <w:rFonts w:ascii="Times New Roman" w:eastAsiaTheme="minorEastAsia" w:hAnsi="Times New Roman" w:cs="Times New Roman"/>
          <w:spacing w:val="2"/>
          <w:w w:val="95"/>
          <w:sz w:val="28"/>
          <w:szCs w:val="28"/>
          <w:lang w:eastAsia="ru-RU"/>
        </w:rPr>
        <w:t xml:space="preserve">ивает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любые вилы соепинений (шина, пepeво, звезда, кол ьuo), метоп поступа к сети — вепущий/вепо- мый. В сети возможно наличие нескольки х вепущи х устройств, обща›ощихся межпу собой с помощь›о маркера. 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04" w:lineRule="auto"/>
        <w:ind w:left="129" w:right="148" w:firstLine="43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Стандартная  сеть  с  HART-протоколом. 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Протокол  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HART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( </w:t>
      </w:r>
      <w:r w:rsidRPr="00EF5A3B">
        <w:rPr>
          <w:rFonts w:ascii="Times New Roman" w:eastAsiaTheme="minorEastAsia" w:hAnsi="Times New Roman" w:cs="Times New Roman"/>
          <w:spacing w:val="2"/>
          <w:w w:val="95"/>
          <w:sz w:val="28"/>
          <w:szCs w:val="28"/>
          <w:lang w:eastAsia="ru-RU"/>
        </w:rPr>
        <w:t xml:space="preserve">Нighway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Add ressable Remoute Transdu ser) разработан фирмой Rosemount</w:t>
      </w:r>
      <w:r w:rsidRPr="00EF5A3B">
        <w:rPr>
          <w:rFonts w:ascii="Times New Roman" w:eastAsiaTheme="minorEastAsia" w:hAnsi="Times New Roman" w:cs="Times New Roman"/>
          <w:spacing w:val="-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2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серепине</w:t>
      </w:r>
      <w:r w:rsidRPr="00EF5A3B">
        <w:rPr>
          <w:rFonts w:ascii="Times New Roman" w:eastAsiaTheme="minorEastAsia" w:hAnsi="Times New Roman" w:cs="Times New Roman"/>
          <w:spacing w:val="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1980-x</w:t>
      </w:r>
      <w:r w:rsidRPr="00EF5A3B">
        <w:rPr>
          <w:rFonts w:ascii="Times New Roman" w:eastAsiaTheme="minorEastAsia" w:hAnsi="Times New Roman" w:cs="Times New Roman"/>
          <w:spacing w:val="-1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roдoв.</w:t>
      </w:r>
      <w:r w:rsidRPr="00EF5A3B">
        <w:rPr>
          <w:rFonts w:ascii="Times New Roman" w:eastAsiaTheme="minorEastAsia" w:hAnsi="Times New Roman" w:cs="Times New Roman"/>
          <w:spacing w:val="-1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Он</w:t>
      </w:r>
      <w:r w:rsidRPr="00EF5A3B">
        <w:rPr>
          <w:rFonts w:ascii="Times New Roman" w:eastAsiaTheme="minorEastAsia" w:hAnsi="Times New Roman" w:cs="Times New Roman"/>
          <w:spacing w:val="-2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занимает</w:t>
      </w:r>
      <w:r w:rsidRPr="00EF5A3B">
        <w:rPr>
          <w:rFonts w:ascii="Times New Roman" w:eastAsiaTheme="minorEastAsia" w:hAnsi="Times New Roman" w:cs="Times New Roman"/>
          <w:spacing w:val="-1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промежуточное полосе</w:t>
      </w:r>
      <w:r w:rsidRPr="00EF5A3B">
        <w:rPr>
          <w:rFonts w:ascii="Times New Roman" w:eastAsiaTheme="minorEastAsia" w:hAnsi="Times New Roman" w:cs="Times New Roman"/>
          <w:spacing w:val="-5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7"/>
          <w:w w:val="95"/>
          <w:sz w:val="28"/>
          <w:szCs w:val="28"/>
          <w:lang w:eastAsia="ru-RU"/>
        </w:rPr>
        <w:t>ние</w:t>
      </w:r>
      <w:r w:rsidRPr="00EF5A3B">
        <w:rPr>
          <w:rFonts w:ascii="Times New Roman" w:eastAsiaTheme="minorEastAsia" w:hAnsi="Times New Roman" w:cs="Times New Roman"/>
          <w:spacing w:val="-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межпу</w:t>
      </w:r>
      <w:r w:rsidRPr="00EF5A3B">
        <w:rPr>
          <w:rFonts w:ascii="Times New Roman" w:eastAsiaTheme="minorEastAsia" w:hAnsi="Times New Roman" w:cs="Times New Roman"/>
          <w:spacing w:val="-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аналоговой</w:t>
      </w:r>
      <w:r w:rsidRPr="00EF5A3B">
        <w:rPr>
          <w:rFonts w:ascii="Times New Roman" w:eastAsiaTheme="minorEastAsia" w:hAnsi="Times New Roman" w:cs="Times New Roman"/>
          <w:spacing w:val="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полностью</w:t>
      </w:r>
      <w:r w:rsidRPr="00EF5A3B">
        <w:rPr>
          <w:rFonts w:ascii="Times New Roman" w:eastAsiaTheme="minorEastAsia" w:hAnsi="Times New Roman" w:cs="Times New Roman"/>
          <w:spacing w:val="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иифровой</w:t>
      </w:r>
      <w:r w:rsidRPr="00EF5A3B">
        <w:rPr>
          <w:rFonts w:ascii="Times New Roman" w:eastAsiaTheme="minorEastAsia" w:hAnsi="Times New Roman" w:cs="Times New Roman"/>
          <w:spacing w:val="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перепачей панных</w:t>
      </w:r>
      <w:r w:rsidRPr="00EF5A3B">
        <w:rPr>
          <w:rFonts w:ascii="Times New Roman" w:eastAsiaTheme="minorEastAsia" w:hAnsi="Times New Roman" w:cs="Times New Roman"/>
          <w:spacing w:val="-1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3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широко</w:t>
      </w:r>
      <w:r w:rsidRPr="00EF5A3B">
        <w:rPr>
          <w:rFonts w:ascii="Times New Roman" w:eastAsiaTheme="minorEastAsia" w:hAnsi="Times New Roman" w:cs="Times New Roman"/>
          <w:spacing w:val="-3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извести</w:t>
      </w:r>
      <w:r w:rsidRPr="00EF5A3B">
        <w:rPr>
          <w:rFonts w:ascii="Times New Roman" w:eastAsiaTheme="minorEastAsia" w:hAnsi="Times New Roman" w:cs="Times New Roman"/>
          <w:spacing w:val="-5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</w:t>
      </w:r>
      <w:r w:rsidRPr="00EF5A3B">
        <w:rPr>
          <w:rFonts w:ascii="Times New Roman" w:eastAsiaTheme="minorEastAsia" w:hAnsi="Times New Roman" w:cs="Times New Roman"/>
          <w:spacing w:val="-3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как</w:t>
      </w:r>
      <w:r w:rsidRPr="00EF5A3B">
        <w:rPr>
          <w:rFonts w:ascii="Times New Roman" w:eastAsiaTheme="minorEastAsia" w:hAnsi="Times New Roman" w:cs="Times New Roman"/>
          <w:spacing w:val="-2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промышленный</w:t>
      </w:r>
      <w:r w:rsidRPr="00EF5A3B">
        <w:rPr>
          <w:rFonts w:ascii="Times New Roman" w:eastAsiaTheme="minorEastAsia" w:hAnsi="Times New Roman" w:cs="Times New Roman"/>
          <w:spacing w:val="-1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станпарт</w:t>
      </w:r>
      <w:r w:rsidRPr="00EF5A3B">
        <w:rPr>
          <w:rFonts w:ascii="Times New Roman" w:eastAsiaTheme="minorEastAsia" w:hAnsi="Times New Roman" w:cs="Times New Roman"/>
          <w:spacing w:val="-3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вля</w:t>
      </w:r>
      <w:r w:rsidRPr="00EF5A3B">
        <w:rPr>
          <w:rFonts w:ascii="Times New Roman" w:eastAsiaTheme="minorEastAsia" w:hAnsi="Times New Roman" w:cs="Times New Roman"/>
          <w:spacing w:val="-2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усо- вершенствования токовой петли 4... 20 мА ло возможности ииф- ровой коммуннкаини. При этом сохраняются полная совмести- мость</w:t>
      </w:r>
      <w:r w:rsidRPr="00EF5A3B">
        <w:rPr>
          <w:rFonts w:ascii="Times New Roman" w:eastAsiaTheme="minorEastAsia" w:hAnsi="Times New Roman" w:cs="Times New Roman"/>
          <w:spacing w:val="-1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напежност</w:t>
      </w:r>
      <w:r w:rsidRPr="00EF5A3B">
        <w:rPr>
          <w:rFonts w:ascii="Times New Roman" w:eastAsiaTheme="minorEastAsia" w:hAnsi="Times New Roman" w:cs="Times New Roman"/>
          <w:spacing w:val="-3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ь</w:t>
      </w:r>
      <w:r w:rsidRPr="00EF5A3B">
        <w:rPr>
          <w:rFonts w:ascii="Times New Roman" w:eastAsiaTheme="minorEastAsia" w:hAnsi="Times New Roman" w:cs="Times New Roman"/>
          <w:spacing w:val="-1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существуіощих</w:t>
      </w:r>
      <w:r w:rsidRPr="00EF5A3B">
        <w:rPr>
          <w:rFonts w:ascii="Times New Roman" w:eastAsiaTheme="minorEastAsia" w:hAnsi="Times New Roman" w:cs="Times New Roman"/>
          <w:spacing w:val="1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аналоговых</w:t>
      </w:r>
      <w:r w:rsidRPr="00EF5A3B">
        <w:rPr>
          <w:rFonts w:ascii="Times New Roman" w:eastAsiaTheme="minorEastAsia" w:hAnsi="Times New Roman" w:cs="Times New Roman"/>
          <w:spacing w:val="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линий</w:t>
      </w:r>
      <w:r w:rsidRPr="00EF5A3B">
        <w:rPr>
          <w:rFonts w:ascii="Times New Roman" w:eastAsiaTheme="minorEastAsia" w:hAnsi="Times New Roman" w:cs="Times New Roman"/>
          <w:spacing w:val="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4...</w:t>
      </w:r>
      <w:r w:rsidRPr="00EF5A3B">
        <w:rPr>
          <w:rFonts w:ascii="Times New Roman" w:eastAsiaTheme="minorEastAsia" w:hAnsi="Times New Roman" w:cs="Times New Roman"/>
          <w:spacing w:val="-3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20</w:t>
      </w:r>
      <w:r w:rsidRPr="00EF5A3B">
        <w:rPr>
          <w:rFonts w:ascii="Times New Roman" w:eastAsiaTheme="minorEastAsia" w:hAnsi="Times New Roman" w:cs="Times New Roman"/>
          <w:spacing w:val="-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мА. Для </w:t>
      </w:r>
      <w:r w:rsidRPr="00EF5A3B">
        <w:rPr>
          <w:rFonts w:ascii="Times New Roman" w:eastAsiaTheme="minorEastAsia" w:hAnsi="Times New Roman" w:cs="Times New Roman"/>
          <w:spacing w:val="2"/>
          <w:w w:val="95"/>
          <w:sz w:val="28"/>
          <w:szCs w:val="28"/>
          <w:lang w:eastAsia="ru-RU"/>
        </w:rPr>
        <w:t xml:space="preserve">передачи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цифровой информаиии HART- протокол использу-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ет п рин </w:t>
      </w:r>
      <w:r w:rsidRPr="00EF5A3B">
        <w:rPr>
          <w:rFonts w:ascii="Times New Roman" w:eastAsiaTheme="minorEastAsia" w:hAnsi="Times New Roman" w:cs="Times New Roman"/>
          <w:spacing w:val="8"/>
          <w:sz w:val="28"/>
          <w:szCs w:val="28"/>
          <w:lang w:eastAsia="ru-RU"/>
        </w:rPr>
        <w:t xml:space="preserve">цип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частотной мопуля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иии.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04" w:lineRule="auto"/>
        <w:ind w:left="149" w:right="158" w:firstLine="41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HART-протокол</w:t>
      </w:r>
      <w:r w:rsidRPr="00EF5A3B">
        <w:rPr>
          <w:rFonts w:ascii="Times New Roman" w:eastAsiaTheme="minorEastAsia" w:hAnsi="Times New Roman" w:cs="Times New Roman"/>
          <w:spacing w:val="-1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построен</w:t>
      </w:r>
      <w:r w:rsidRPr="00EF5A3B">
        <w:rPr>
          <w:rFonts w:ascii="Times New Roman" w:eastAsiaTheme="minorEastAsia" w:hAnsi="Times New Roman" w:cs="Times New Roman"/>
          <w:spacing w:val="-1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по</w:t>
      </w:r>
      <w:r w:rsidRPr="00EF5A3B">
        <w:rPr>
          <w:rFonts w:ascii="Times New Roman" w:eastAsiaTheme="minorEastAsia" w:hAnsi="Times New Roman" w:cs="Times New Roman"/>
          <w:spacing w:val="-3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принципу</w:t>
      </w:r>
      <w:r w:rsidRPr="00EF5A3B">
        <w:rPr>
          <w:rFonts w:ascii="Times New Roman" w:eastAsiaTheme="minorEastAsia" w:hAnsi="Times New Roman" w:cs="Times New Roman"/>
          <w:spacing w:val="-2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вепуший/вепомый,</w:t>
      </w:r>
      <w:r w:rsidRPr="00EF5A3B">
        <w:rPr>
          <w:rFonts w:ascii="Times New Roman" w:eastAsiaTheme="minorEastAsia" w:hAnsi="Times New Roman" w:cs="Times New Roman"/>
          <w:spacing w:val="-2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т.</w:t>
      </w:r>
      <w:r w:rsidRPr="00EF5A3B">
        <w:rPr>
          <w:rFonts w:ascii="Times New Roman" w:eastAsiaTheme="minorEastAsia" w:hAnsi="Times New Roman" w:cs="Times New Roman"/>
          <w:spacing w:val="-5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е. полевое устройство отвечает по запросу системы. Протокол no- пускает</w:t>
      </w:r>
      <w:r w:rsidRPr="00EF5A3B">
        <w:rPr>
          <w:rFonts w:ascii="Times New Roman" w:eastAsiaTheme="minorEastAsia" w:hAnsi="Times New Roman" w:cs="Times New Roman"/>
          <w:spacing w:val="1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наличне</w:t>
      </w:r>
      <w:r w:rsidRPr="00EF5A3B">
        <w:rPr>
          <w:rFonts w:ascii="Times New Roman" w:eastAsiaTheme="minorEastAsia" w:hAnsi="Times New Roman" w:cs="Times New Roman"/>
          <w:spacing w:val="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пвух</w:t>
      </w:r>
      <w:r w:rsidRPr="00EF5A3B">
        <w:rPr>
          <w:rFonts w:ascii="Times New Roman" w:eastAsiaTheme="minorEastAsia" w:hAnsi="Times New Roman" w:cs="Times New Roman"/>
          <w:spacing w:val="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управля</w:t>
      </w:r>
      <w:r w:rsidRPr="00EF5A3B">
        <w:rPr>
          <w:rFonts w:ascii="Times New Roman" w:eastAsiaTheme="minorEastAsia" w:hAnsi="Times New Roman" w:cs="Times New Roman"/>
          <w:spacing w:val="-4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ющих</w:t>
      </w:r>
      <w:r w:rsidRPr="00EF5A3B">
        <w:rPr>
          <w:rFonts w:ascii="Times New Roman" w:eastAsiaTheme="minorEastAsia" w:hAnsi="Times New Roman" w:cs="Times New Roman"/>
          <w:spacing w:val="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устройств</w:t>
      </w:r>
      <w:r w:rsidRPr="00EF5A3B">
        <w:rPr>
          <w:rFonts w:ascii="Times New Roman" w:eastAsiaTheme="minorEastAsia" w:hAnsi="Times New Roman" w:cs="Times New Roman"/>
          <w:spacing w:val="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—</w:t>
      </w:r>
      <w:r w:rsidRPr="00EF5A3B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-2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spacing w:val="-1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управляю-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щей системы и коммуникатор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300" w:lineRule="exact"/>
        <w:ind w:left="561"/>
        <w:jc w:val="both"/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-4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щтокол</w:t>
      </w:r>
      <w:r w:rsidRPr="00EF5A3B">
        <w:rPr>
          <w:rFonts w:ascii="Times New Roman" w:eastAsiaTheme="minorEastAsia" w:hAnsi="Times New Roman" w:cs="Times New Roman"/>
          <w:spacing w:val="-2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нацелен</w:t>
      </w:r>
      <w:r w:rsidRPr="00EF5A3B">
        <w:rPr>
          <w:rFonts w:ascii="Times New Roman" w:eastAsiaTheme="minorEastAsia" w:hAnsi="Times New Roman" w:cs="Times New Roman"/>
          <w:spacing w:val="-1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3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3"/>
          <w:w w:val="95"/>
          <w:sz w:val="28"/>
          <w:szCs w:val="28"/>
          <w:lang w:eastAsia="ru-RU"/>
        </w:rPr>
        <w:t>связь</w:t>
      </w:r>
      <w:r w:rsidRPr="00EF5A3B">
        <w:rPr>
          <w:rFonts w:ascii="Times New Roman" w:eastAsiaTheme="minorEastAsia" w:hAnsi="Times New Roman" w:cs="Times New Roman"/>
          <w:spacing w:val="-2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контроллера</w:t>
      </w:r>
      <w:r w:rsidRPr="00EF5A3B">
        <w:rPr>
          <w:rFonts w:ascii="Times New Roman" w:eastAsiaTheme="minorEastAsia" w:hAnsi="Times New Roman" w:cs="Times New Roman"/>
          <w:spacing w:val="-1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2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интеллектуальными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359" w:lineRule="exact"/>
        <w:ind w:left="13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прибора</w:t>
      </w:r>
      <w:r w:rsidRPr="00EF5A3B">
        <w:rPr>
          <w:rFonts w:ascii="Times New Roman" w:eastAsiaTheme="minorEastAsia" w:hAnsi="Times New Roman" w:cs="Times New Roman"/>
          <w:spacing w:val="-6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ми и препусматри вает два варианта их связи.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06" w:after="0" w:line="223" w:lineRule="auto"/>
        <w:ind w:left="140" w:right="194" w:firstLine="42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 первом варианта реал изуетс я связь кажпого прибор а с контроллером по отпельной паре провопов, по которой могут прохопить как аналоговый (напри мер, 4.. . 20 мА), так и цифровые сигналы (рис. 4.6). Послепние сопержат пополнител ьную инфор- мацию о работе прибора: диапазон и един и uы измерения, пату калибровки, резул ьтаты самопиагностик и и т. п.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308" w:lineRule="exact"/>
        <w:ind w:left="56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При втором варианте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связи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реали</w:t>
      </w:r>
      <w:r w:rsidRPr="00EF5A3B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зуется соепинение ряда при</w:t>
      </w:r>
      <w:r w:rsidRPr="00EF5A3B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1" w:after="0" w:line="218" w:lineRule="auto"/>
        <w:ind w:left="137" w:right="189" w:hanging="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боров с контроллером по опной пape провопов (рис. 4.7). В этом случае по пape провопов могут прохопить только цифровые сиг- налы. Питание прибора осушествляется от блока питания в кон- троллере по этой же пape провопов.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20" w:lineRule="auto"/>
        <w:ind w:left="130" w:right="172" w:firstLine="43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Основные характеристики сети: метоп поступа — вепуши й/ве- помый (в сети может fiыть ло пвух вепуши х узлов);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физичес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кая среда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передачи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—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послеповател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ьный</w:t>
      </w:r>
      <w:r w:rsidRPr="00EF5A3B">
        <w:rPr>
          <w:rFonts w:ascii="Times New Roman" w:eastAsiaTheme="minorEastAsia" w:hAnsi="Times New Roman" w:cs="Times New Roman"/>
          <w:spacing w:val="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порт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RS-232C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витая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пapa; топология сети — звезпа (при присоепине нии к контроллеру пат-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чиков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 аналоговыми выхопными сигналами) или шина (при ииф- ровых выхопных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сигналах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датч иков) ;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рекимы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работы — асинх- ронный (когпа вепущи й узел посылает запрос, а вепомый — от- вет)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или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инхрон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ный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(когпа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вепом</w:t>
      </w:r>
      <w:r w:rsidRPr="00EF5A3B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ые</w:t>
      </w:r>
      <w:r w:rsidRPr="00EF5A3B">
        <w:rPr>
          <w:rFonts w:ascii="Times New Roman" w:eastAsiaTheme="minorEastAsia" w:hAnsi="Times New Roman" w:cs="Times New Roman"/>
          <w:spacing w:val="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узл</w:t>
      </w:r>
      <w:r w:rsidRPr="00EF5A3B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</w:t>
      </w:r>
      <w:r w:rsidRPr="00EF5A3B">
        <w:rPr>
          <w:rFonts w:ascii="Times New Roman" w:eastAsiaTheme="minorEastAsia" w:hAnsi="Times New Roman" w:cs="Times New Roman"/>
          <w:spacing w:val="-4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преры</w:t>
      </w:r>
      <w:r w:rsidRPr="00EF5A3B">
        <w:rPr>
          <w:rFonts w:ascii="Times New Roman" w:eastAsiaTheme="minorEastAsia" w:hAnsi="Times New Roman" w:cs="Times New Roman"/>
          <w:spacing w:val="-4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вно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перепают свои пани ые вепуше му узл у); пли на линии с 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вязи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— ло </w:t>
      </w:r>
      <w:r w:rsidRPr="00EF5A3B">
        <w:rPr>
          <w:rFonts w:ascii="Times New Roman" w:eastAsiaTheme="minorEastAsia" w:hAnsi="Times New Roman" w:cs="Times New Roman"/>
          <w:w w:val="85"/>
          <w:sz w:val="28"/>
          <w:szCs w:val="28"/>
          <w:lang w:eastAsia="ru-RU"/>
        </w:rPr>
        <w:t xml:space="preserve">1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500 м; скорость перепачи данных — </w:t>
      </w:r>
      <w:r w:rsidRPr="00EF5A3B">
        <w:rPr>
          <w:rFonts w:ascii="Times New Roman" w:eastAsiaTheme="minorEastAsia" w:hAnsi="Times New Roman" w:cs="Times New Roman"/>
          <w:w w:val="85"/>
          <w:sz w:val="28"/>
          <w:szCs w:val="28"/>
          <w:lang w:eastAsia="ru-RU"/>
        </w:rPr>
        <w:t xml:space="preserve">1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200</w:t>
      </w:r>
      <w:r w:rsidRPr="00EF5A3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бит/с.</w:t>
      </w:r>
    </w:p>
    <w:p w:rsidR="00EF5A3B" w:rsidRPr="00EF5A3B" w:rsidRDefault="00EF5A3B" w:rsidP="00E25060">
      <w:pPr>
        <w:widowControl w:val="0"/>
        <w:kinsoku w:val="0"/>
        <w:overflowPunct w:val="0"/>
        <w:autoSpaceDE w:val="0"/>
        <w:autoSpaceDN w:val="0"/>
        <w:adjustRightInd w:val="0"/>
        <w:spacing w:before="32" w:after="0" w:line="220" w:lineRule="auto"/>
        <w:ind w:left="151" w:right="162" w:firstLine="43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 шинной архитектуре к сети может быть повключено 15 вепомых узлов (обычно попключают по восьми приборов). HART- протокол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реализует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три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уровня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болел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OS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1: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первы</w:t>
      </w:r>
      <w:r w:rsidRPr="00EF5A3B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(физичес-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кий),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второй (канал ьны й), сепьм ой (приклап ной). Команпы от вепуших узлов могут быть трех вивов: универсальные на все ве- помые узлы, типовые на многие вепом ые узл</w:t>
      </w:r>
      <w:r w:rsidRPr="00EF5A3B">
        <w:rPr>
          <w:rFonts w:ascii="Times New Roman" w:eastAsiaTheme="minorEastAsia" w:hAnsi="Times New Roman" w:cs="Times New Roman"/>
          <w:spacing w:val="-5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ы, спеиифичес кие на конкретные вевом ые</w:t>
      </w:r>
      <w:r w:rsidRPr="00EF5A3B">
        <w:rPr>
          <w:rFonts w:ascii="Times New Roman" w:eastAsiaTheme="minorEastAsia" w:hAnsi="Times New Roman" w:cs="Times New Roman"/>
          <w:spacing w:val="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узлы.</w:t>
      </w:r>
      <w:r w:rsidR="00E25060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20" w:lineRule="auto"/>
        <w:ind w:left="194" w:right="138" w:firstLine="442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Кажпое сообшение от прибора может сопержать информаци</w:t>
      </w:r>
      <w:r w:rsidRPr="00EF5A3B">
        <w:rPr>
          <w:rFonts w:ascii="Times New Roman" w:eastAsiaTheme="minorEastAsia" w:hAnsi="Times New Roman" w:cs="Times New Roman"/>
          <w:spacing w:val="-32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 xml:space="preserve">ю двух типов: текушие танные и статус прибора. Статус определя- ет </w:t>
      </w:r>
      <w:r w:rsidRPr="00EF5A3B">
        <w:rPr>
          <w:rFonts w:ascii="Times New Roman" w:eastAsiaTheme="minorEastAsia" w:hAnsi="Times New Roman" w:cs="Times New Roman"/>
          <w:b/>
          <w:bCs/>
          <w:w w:val="105"/>
          <w:sz w:val="28"/>
          <w:szCs w:val="28"/>
          <w:lang w:eastAsia="ru-RU"/>
        </w:rPr>
        <w:t xml:space="preserve">оперативное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состояние прибора. Различают так называе м ые нормальный послеповательный статус, когда данные от прибора могут</w:t>
      </w:r>
      <w:r w:rsidRPr="00EF5A3B">
        <w:rPr>
          <w:rFonts w:ascii="Times New Roman" w:eastAsiaTheme="minorEastAsia" w:hAnsi="Times New Roman" w:cs="Times New Roman"/>
          <w:spacing w:val="10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быть</w:t>
      </w:r>
      <w:r w:rsidRPr="00EF5A3B">
        <w:rPr>
          <w:rFonts w:ascii="Times New Roman" w:eastAsiaTheme="minorEastAsia" w:hAnsi="Times New Roman" w:cs="Times New Roman"/>
          <w:spacing w:val="3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ис</w:t>
      </w:r>
      <w:r w:rsidRPr="00EF5A3B">
        <w:rPr>
          <w:rFonts w:ascii="Times New Roman" w:eastAsiaTheme="minorEastAsia" w:hAnsi="Times New Roman" w:cs="Times New Roman"/>
          <w:spacing w:val="-61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пользованы</w:t>
      </w:r>
      <w:r w:rsidRPr="00EF5A3B">
        <w:rPr>
          <w:rFonts w:ascii="Times New Roman" w:eastAsiaTheme="minorEastAsia" w:hAnsi="Times New Roman" w:cs="Times New Roman"/>
          <w:spacing w:val="27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пля</w:t>
      </w:r>
      <w:r w:rsidRPr="00EF5A3B">
        <w:rPr>
          <w:rFonts w:ascii="Times New Roman" w:eastAsiaTheme="minorEastAsia" w:hAnsi="Times New Roman" w:cs="Times New Roman"/>
          <w:spacing w:val="23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вы</w:t>
      </w:r>
      <w:r w:rsidRPr="00EF5A3B">
        <w:rPr>
          <w:rFonts w:ascii="Times New Roman" w:eastAsiaTheme="minorEastAsia" w:hAnsi="Times New Roman" w:cs="Times New Roman"/>
          <w:spacing w:val="-58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числе</w:t>
      </w:r>
      <w:r w:rsidRPr="00EF5A3B">
        <w:rPr>
          <w:rFonts w:ascii="Times New Roman" w:eastAsiaTheme="minorEastAsia" w:hAnsi="Times New Roman" w:cs="Times New Roman"/>
          <w:spacing w:val="-52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ни</w:t>
      </w:r>
      <w:r w:rsidRPr="00EF5A3B">
        <w:rPr>
          <w:rFonts w:ascii="Times New Roman" w:eastAsiaTheme="minorEastAsia" w:hAnsi="Times New Roman" w:cs="Times New Roman"/>
          <w:spacing w:val="-50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pacing w:val="21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25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управлен</w:t>
      </w:r>
      <w:r w:rsidRPr="00EF5A3B">
        <w:rPr>
          <w:rFonts w:ascii="Times New Roman" w:eastAsiaTheme="minorEastAsia" w:hAnsi="Times New Roman" w:cs="Times New Roman"/>
          <w:spacing w:val="-29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ия,</w:t>
      </w:r>
      <w:r w:rsidRPr="00EF5A3B">
        <w:rPr>
          <w:rFonts w:ascii="Times New Roman" w:eastAsiaTheme="minorEastAsia" w:hAnsi="Times New Roman" w:cs="Times New Roman"/>
          <w:spacing w:val="24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 xml:space="preserve">нор— мальны й непоследовательный статус, когда данные от него кор- ректны, но вы зывают некоторое сомнение; неопрепеленный ста- тус, когпа панные не полностью корректны, но все же </w:t>
      </w:r>
      <w:r w:rsidRPr="00EF5A3B">
        <w:rPr>
          <w:rFonts w:ascii="Times New Roman" w:eastAsiaTheme="minorEastAsia" w:hAnsi="Times New Roman" w:cs="Times New Roman"/>
          <w:spacing w:val="5"/>
          <w:w w:val="105"/>
          <w:sz w:val="28"/>
          <w:szCs w:val="28"/>
          <w:lang w:eastAsia="ru-RU"/>
        </w:rPr>
        <w:t>могут</w:t>
      </w:r>
      <w:r w:rsidRPr="00EF5A3B">
        <w:rPr>
          <w:rFonts w:ascii="Times New Roman" w:eastAsiaTheme="minorEastAsia" w:hAnsi="Times New Roman" w:cs="Times New Roman"/>
          <w:spacing w:val="-30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быть использованы, и плохой статус, когда данные не могут быть</w:t>
      </w:r>
      <w:r w:rsidRPr="00EF5A3B">
        <w:rPr>
          <w:rFonts w:ascii="Times New Roman" w:eastAsiaTheme="minorEastAsia" w:hAnsi="Times New Roman" w:cs="Times New Roman"/>
          <w:spacing w:val="-6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ис-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66" w:after="0" w:line="234" w:lineRule="exact"/>
        <w:ind w:left="204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 ЬЗ OB Б Н Ы.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6" w:after="0" w:line="220" w:lineRule="auto"/>
        <w:ind w:left="183" w:right="162" w:firstLine="444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Можно удаленно осуществлять полную настройку и конфигу- рирование датчика. В многоточечном режиме датч и к перепает и получает информаии ю только в иифровом виде. Аналоговый вы- ход автомати чес ки приобретает мини мальное фи кси рован ное значен ие 4 мА (только оля питания устройства) и не содержит информа ции об измеряемой величине. И нформация о</w:t>
      </w:r>
      <w:r w:rsidRPr="00EF5A3B">
        <w:rPr>
          <w:rFonts w:ascii="Times New Roman" w:eastAsiaTheme="minorEastAsia" w:hAnsi="Times New Roman" w:cs="Times New Roman"/>
          <w:spacing w:val="-56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перемен— ных процессах считывается по HART- протоколу (см. рис. 4.7)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1" w:after="0" w:line="220" w:lineRule="auto"/>
        <w:ind w:left="165" w:right="157" w:firstLine="4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 опной паре проводов может быть подкл іочено no 15 датчи- ков. Все приборы в м ноготочечном режи ме и меют свой уникаль- ный аврес от 1 до 15, и обращение к каждому ипет по соответству- ющему адресу. Коммуникатор (или система управле ния) опреде- ляет все матч и ки, попключе нные к лини и, и мoжeт работать с любым из</w:t>
      </w:r>
      <w:r w:rsidRPr="00EF5A3B">
        <w:rPr>
          <w:rFonts w:ascii="Times New Roman" w:eastAsiaTheme="minorEastAsia" w:hAnsi="Times New Roman" w:cs="Times New Roman"/>
          <w:spacing w:val="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них.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18" w:lineRule="auto"/>
        <w:ind w:left="157" w:right="169" w:firstLine="44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качестве среды передачи си гнала и спользуется экраниро—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ванная витая пара. В oпac кых зонах могут быть ис пользованы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барьеры искробезопасности, которые пpoпyc кают HART-сигнал. В HART- протоколе максимальная элина кабеля связан а с экви-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валентным сопротивлением сети и максимально попусти мой ем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костью систем ы. В табл. 4.8 представлен а информация о макси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мальной длине кабеля как функции от числа приборов, подклю-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ченных к цепи, и удельной емкости кабеля.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18" w:lineRule="auto"/>
        <w:ind w:left="157" w:right="169" w:firstLine="44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EF5A3B" w:rsidRPr="00EF5A3B">
          <w:footerReference w:type="even" r:id="rId28"/>
          <w:footerReference w:type="default" r:id="rId29"/>
          <w:pgSz w:w="11900" w:h="16840"/>
          <w:pgMar w:top="420" w:right="1180" w:bottom="1520" w:left="1180" w:header="0" w:footer="1324" w:gutter="0"/>
          <w:cols w:space="720"/>
          <w:noEndnote/>
        </w:sectPr>
      </w:pPr>
    </w:p>
    <w:p w:rsidR="00EF5A3B" w:rsidRPr="00EF5A3B" w:rsidRDefault="00EF5A3B" w:rsidP="00EF5A3B">
      <w:pPr>
        <w:widowControl w:val="0"/>
        <w:tabs>
          <w:tab w:val="left" w:pos="1601"/>
        </w:tabs>
        <w:kinsoku w:val="0"/>
        <w:overflowPunct w:val="0"/>
        <w:autoSpaceDE w:val="0"/>
        <w:autoSpaceDN w:val="0"/>
        <w:adjustRightInd w:val="0"/>
        <w:spacing w:before="94" w:after="0" w:line="240" w:lineRule="auto"/>
        <w:ind w:right="200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93056" behindDoc="1" locked="0" layoutInCell="0" allowOverlap="1" wp14:anchorId="54704A0E" wp14:editId="72D5D1B3">
                <wp:simplePos x="0" y="0"/>
                <wp:positionH relativeFrom="page">
                  <wp:posOffset>1156970</wp:posOffset>
                </wp:positionH>
                <wp:positionV relativeFrom="paragraph">
                  <wp:posOffset>734060</wp:posOffset>
                </wp:positionV>
                <wp:extent cx="683260" cy="138430"/>
                <wp:effectExtent l="0" t="635" r="7620" b="0"/>
                <wp:wrapNone/>
                <wp:docPr id="663" name="Группа 6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3260" cy="138430"/>
                          <a:chOff x="1822" y="1156"/>
                          <a:chExt cx="1076" cy="218"/>
                        </a:xfrm>
                      </wpg:grpSpPr>
                      <pic:pic xmlns:pic="http://schemas.openxmlformats.org/drawingml/2006/picture">
                        <pic:nvPicPr>
                          <pic:cNvPr id="664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68" y="1208"/>
                            <a:ext cx="120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5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26" y="1208"/>
                            <a:ext cx="120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6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23" y="1157"/>
                            <a:ext cx="1080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63" o:spid="_x0000_s1026" style="position:absolute;margin-left:91.1pt;margin-top:57.8pt;width:53.8pt;height:10.9pt;z-index:-251623424;mso-position-horizontal-relative:page" coordorigin="1822,1156" coordsize="1076,2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" o:allowincell="f">
                <v:shape id="Picture 151" o:spid="_x0000_s1027" type="#_x0000_t75" style="position:absolute;left:1968;top:1208;width:120;height:1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0qynFAAAA3AAAAA8AAABkcnMvZG93bnJldi54bWxEj0FrwkAUhO8F/8PyBC9FNxYbJLqKCA3e&#10;bKM9eHtkn5to9m3Irhr/fbdQ6HGYmW+Y5bq3jbhT52vHCqaTBARx6XTNRsHx8DGeg/ABWWPjmBQ8&#10;ycN6NXhZYqbdg7/oXgQjIoR9hgqqENpMSl9WZNFPXEscvbPrLIYoOyN1h48It418S5JUWqw5LlTY&#10;0rai8lrcrIJbXuyfl8/30252yI8m/44w86rUaNhvFiAC9eE//NfeaQVpOoPfM/EIyNU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0dKspxQAAANwAAAAPAAAAAAAAAAAAAAAA&#10;AJ8CAABkcnMvZG93bnJldi54bWxQSwUGAAAAAAQABAD3AAAAkQMAAAAA&#10;">
                  <v:imagedata r:id="rId95" o:title=""/>
                </v:shape>
                <v:shape id="Picture 152" o:spid="_x0000_s1028" type="#_x0000_t75" style="position:absolute;left:2526;top:1208;width:120;height:1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MD9vEAAAA3AAAAA8AAABkcnMvZG93bnJldi54bWxEj0FrwkAUhO9C/8PyCt7MpmISSbOKKEUv&#10;PWjb+zP7moRm38bsNon/vlso9DjMNzNMsZ1MKwbqXWNZwVMUgyAurW64UvD+9rJYg3AeWWNrmRTc&#10;ycF28zArMNd25DMNF1+JUMIuRwW1910upStrMugi2xEH79P2Bn2QfSV1j2MoN61cxnEqDTYcFmrs&#10;aF9T+XX5NgrOq0OzP16zAK2Sj+zm8ZXHVKn547R7BuFp8v/wX/qkFaRpAr9nwhGQm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QMD9vEAAAA3AAAAA8AAAAAAAAAAAAAAAAA&#10;nwIAAGRycy9kb3ducmV2LnhtbFBLBQYAAAAABAAEAPcAAACQAwAAAAA=&#10;">
                  <v:imagedata r:id="rId96" o:title=""/>
                </v:shape>
                <v:shape id="Picture 153" o:spid="_x0000_s1029" type="#_x0000_t75" style="position:absolute;left:1823;top:1157;width:1080;height: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YLF7FAAAA3AAAAA8AAABkcnMvZG93bnJldi54bWxEj0FrwkAUhO+F/oflFbwU3eghhtRV1CJN&#10;j40ePD6yz2xo9m3IbpPYX98tFHocZuYbZrObbCsG6n3jWMFykYAgrpxuuFZwOZ/mGQgfkDW2jknB&#10;nTzsto8PG8y1G/mDhjLUIkLY56jAhNDlUvrKkEW/cB1x9G6utxii7Gupexwj3LZylSSptNhwXDDY&#10;0dFQ9Vl+WQV40O3hu9ib1+eLebtdi7XO3tdKzZ6m/QuIQFP4D/+1C60gTVP4PROPgNz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PmCxexQAAANwAAAAPAAAAAAAAAAAAAAAA&#10;AJ8CAABkcnMvZG93bnJldi54bWxQSwUGAAAAAAQABAD3AAAAkQMAAAAA&#10;">
                  <v:imagedata r:id="rId97" o:title=""/>
                </v:shape>
                <w10:wrap anchorx="page"/>
              </v:group>
            </w:pict>
          </mc:Fallback>
        </mc:AlternateConten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 а 6 л и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ц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  <w:t>4.8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62"/>
        <w:gridCol w:w="1559"/>
        <w:gridCol w:w="1697"/>
        <w:gridCol w:w="1911"/>
        <w:gridCol w:w="1994"/>
      </w:tblGrid>
      <w:tr w:rsidR="00EF5A3B" w:rsidRPr="00EF5A3B" w:rsidTr="00B273B9">
        <w:trPr>
          <w:trHeight w:val="694"/>
        </w:trPr>
        <w:tc>
          <w:tcPr>
            <w:tcW w:w="2062" w:type="dxa"/>
            <w:vMerge w:val="restart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227" w:after="0" w:line="240" w:lineRule="auto"/>
              <w:ind w:left="70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Нисло</w:t>
            </w:r>
          </w:p>
        </w:tc>
        <w:tc>
          <w:tcPr>
            <w:tcW w:w="7161" w:type="dxa"/>
            <w:gridSpan w:val="4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29" w:after="0" w:line="240" w:lineRule="auto"/>
              <w:ind w:left="905" w:right="875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Макси мал ьная дли на кабеля, ко, при удел ьноіі</w:t>
            </w:r>
          </w:p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55" w:after="0" w:line="240" w:lineRule="auto"/>
              <w:ind w:left="875" w:right="875"/>
              <w:jc w:val="center"/>
              <w:rPr>
                <w:rFonts w:ascii="Times New Roman" w:eastAsiaTheme="minorEastAsia" w:hAnsi="Times New Roman" w:cs="Times New Roman"/>
                <w:w w:val="105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w w:val="105"/>
                <w:sz w:val="28"/>
                <w:szCs w:val="28"/>
                <w:lang w:eastAsia="ru-RU"/>
              </w:rPr>
              <w:t>S Ы КОС ТИ</w:t>
            </w:r>
          </w:p>
        </w:tc>
      </w:tr>
      <w:tr w:rsidR="00EF5A3B" w:rsidRPr="00EF5A3B" w:rsidTr="00B273B9">
        <w:trPr>
          <w:trHeight w:val="404"/>
        </w:trPr>
        <w:tc>
          <w:tcPr>
            <w:tcW w:w="2062" w:type="dxa"/>
            <w:vMerge/>
            <w:tcBorders>
              <w:top w:val="nil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4" w:lineRule="exact"/>
              <w:ind w:left="221" w:right="12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65 нФ/км</w:t>
            </w:r>
          </w:p>
        </w:tc>
        <w:tc>
          <w:tcPr>
            <w:tcW w:w="1697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4" w:lineRule="exact"/>
              <w:ind w:left="267" w:right="196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95 нФ/ кч</w:t>
            </w:r>
          </w:p>
        </w:tc>
        <w:tc>
          <w:tcPr>
            <w:tcW w:w="1911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4" w:lineRule="exact"/>
              <w:ind w:left="334" w:right="218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160 нФ/км</w:t>
            </w:r>
          </w:p>
        </w:tc>
        <w:tc>
          <w:tcPr>
            <w:tcW w:w="1994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4" w:lineRule="exact"/>
              <w:ind w:left="340" w:right="296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225 нФ/км</w:t>
            </w:r>
          </w:p>
        </w:tc>
      </w:tr>
      <w:tr w:rsidR="00EF5A3B" w:rsidRPr="00EF5A3B" w:rsidTr="00B273B9">
        <w:trPr>
          <w:trHeight w:val="432"/>
        </w:trPr>
        <w:tc>
          <w:tcPr>
            <w:tcW w:w="2062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9"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186" w:lineRule="exact"/>
              <w:ind w:left="1067"/>
              <w:rPr>
                <w:rFonts w:ascii="Times New Roman" w:eastAsiaTheme="minorEastAsia" w:hAnsi="Times New Roman" w:cs="Times New Roman"/>
                <w:position w:val="-4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noProof/>
                <w:position w:val="-4"/>
                <w:sz w:val="28"/>
                <w:szCs w:val="28"/>
                <w:lang w:eastAsia="ru-RU"/>
              </w:rPr>
              <w:drawing>
                <wp:inline distT="0" distB="0" distL="0" distR="0" wp14:anchorId="0FDABF55" wp14:editId="55EAEABB">
                  <wp:extent cx="28575" cy="114300"/>
                  <wp:effectExtent l="0" t="0" r="9525" b="0"/>
                  <wp:docPr id="433" name="Рисунок 4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221" w:right="95"/>
              <w:jc w:val="center"/>
              <w:rPr>
                <w:rFonts w:ascii="Times New Roman" w:eastAsiaTheme="minorEastAsia" w:hAnsi="Times New Roman" w:cs="Times New Roman"/>
                <w:w w:val="105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w w:val="105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1697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267" w:right="171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1911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334" w:right="173"/>
              <w:jc w:val="center"/>
              <w:rPr>
                <w:rFonts w:ascii="Times New Roman" w:eastAsiaTheme="minorEastAsia" w:hAnsi="Times New Roman" w:cs="Times New Roman"/>
                <w:w w:val="95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w w:val="95"/>
                <w:sz w:val="28"/>
                <w:szCs w:val="28"/>
                <w:lang w:eastAsia="ru-RU"/>
              </w:rPr>
              <w:t>1, 3</w:t>
            </w:r>
          </w:p>
        </w:tc>
        <w:tc>
          <w:tcPr>
            <w:tcW w:w="1994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340" w:right="226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1,0</w:t>
            </w:r>
          </w:p>
        </w:tc>
      </w:tr>
      <w:tr w:rsidR="00EF5A3B" w:rsidRPr="00EF5A3B" w:rsidTr="00B273B9">
        <w:trPr>
          <w:trHeight w:val="432"/>
        </w:trPr>
        <w:tc>
          <w:tcPr>
            <w:tcW w:w="2062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36" w:lineRule="exact"/>
              <w:ind w:right="886"/>
              <w:jc w:val="right"/>
              <w:rPr>
                <w:rFonts w:ascii="Times New Roman" w:eastAsiaTheme="minorEastAsia" w:hAnsi="Times New Roman" w:cs="Times New Roman"/>
                <w:w w:val="87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w w:val="87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10" w:lineRule="exact"/>
              <w:ind w:left="221" w:right="92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697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10" w:lineRule="exact"/>
              <w:ind w:left="267" w:right="135"/>
              <w:jc w:val="center"/>
              <w:rPr>
                <w:rFonts w:ascii="Times New Roman" w:eastAsiaTheme="minorEastAsia" w:hAnsi="Times New Roman" w:cs="Times New Roman"/>
                <w:w w:val="85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w w:val="85"/>
                <w:sz w:val="28"/>
                <w:szCs w:val="28"/>
                <w:lang w:eastAsia="ru-RU"/>
              </w:rPr>
              <w:t>1,8</w:t>
            </w:r>
          </w:p>
        </w:tc>
        <w:tc>
          <w:tcPr>
            <w:tcW w:w="1911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10" w:lineRule="exact"/>
              <w:ind w:left="334" w:right="207"/>
              <w:jc w:val="center"/>
              <w:rPr>
                <w:rFonts w:ascii="Times New Roman" w:eastAsiaTheme="minorEastAsia" w:hAnsi="Times New Roman" w:cs="Times New Roman"/>
                <w:w w:val="80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w w:val="80"/>
                <w:sz w:val="28"/>
                <w:szCs w:val="28"/>
                <w:lang w:eastAsia="ru-RU"/>
              </w:rPr>
              <w:t>1,1</w:t>
            </w:r>
          </w:p>
        </w:tc>
        <w:tc>
          <w:tcPr>
            <w:tcW w:w="1994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10" w:lineRule="exact"/>
              <w:ind w:left="340" w:right="2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0,9</w:t>
            </w:r>
          </w:p>
        </w:tc>
      </w:tr>
      <w:tr w:rsidR="00EF5A3B" w:rsidRPr="00EF5A3B" w:rsidTr="00B273B9">
        <w:trPr>
          <w:trHeight w:val="404"/>
        </w:trPr>
        <w:tc>
          <w:tcPr>
            <w:tcW w:w="2062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right="816"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І0</w:t>
            </w:r>
          </w:p>
        </w:tc>
        <w:tc>
          <w:tcPr>
            <w:tcW w:w="1559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14" w:lineRule="exact"/>
              <w:ind w:left="221" w:right="89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1697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14" w:lineRule="exact"/>
              <w:ind w:left="267" w:right="124"/>
              <w:jc w:val="center"/>
              <w:rPr>
                <w:rFonts w:ascii="Times New Roman" w:eastAsiaTheme="minorEastAsia" w:hAnsi="Times New Roman" w:cs="Times New Roman"/>
                <w:w w:val="90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w w:val="90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1911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14" w:lineRule="exact"/>
              <w:ind w:left="334" w:right="174"/>
              <w:jc w:val="center"/>
              <w:rPr>
                <w:rFonts w:ascii="Times New Roman" w:eastAsiaTheme="minorEastAsia" w:hAnsi="Times New Roman" w:cs="Times New Roman"/>
                <w:w w:val="95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w w:val="95"/>
                <w:sz w:val="28"/>
                <w:szCs w:val="28"/>
                <w:lang w:eastAsia="ru-RU"/>
              </w:rPr>
              <w:t>1,0</w:t>
            </w:r>
          </w:p>
        </w:tc>
        <w:tc>
          <w:tcPr>
            <w:tcW w:w="1994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14" w:lineRule="exact"/>
              <w:ind w:left="340" w:right="271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</w:tr>
      <w:tr w:rsidR="00EF5A3B" w:rsidRPr="00EF5A3B" w:rsidTr="00B273B9">
        <w:trPr>
          <w:trHeight w:val="418"/>
        </w:trPr>
        <w:tc>
          <w:tcPr>
            <w:tcW w:w="2062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8" w:after="0" w:line="240" w:lineRule="auto"/>
              <w:ind w:right="818"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IS</w:t>
            </w:r>
          </w:p>
        </w:tc>
        <w:tc>
          <w:tcPr>
            <w:tcW w:w="1559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21" w:right="38"/>
              <w:jc w:val="center"/>
              <w:rPr>
                <w:rFonts w:ascii="Times New Roman" w:eastAsiaTheme="minorEastAsia" w:hAnsi="Times New Roman" w:cs="Times New Roman"/>
                <w:w w:val="95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w w:val="95"/>
                <w:sz w:val="28"/>
                <w:szCs w:val="28"/>
                <w:lang w:eastAsia="ru-RU"/>
              </w:rPr>
              <w:t>1,8</w:t>
            </w:r>
          </w:p>
        </w:tc>
        <w:tc>
          <w:tcPr>
            <w:tcW w:w="1697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67" w:right="127"/>
              <w:jc w:val="center"/>
              <w:rPr>
                <w:rFonts w:ascii="Times New Roman" w:eastAsiaTheme="minorEastAsia" w:hAnsi="Times New Roman" w:cs="Times New Roman"/>
                <w:w w:val="90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w w:val="90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1911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317" w:right="218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0,9</w:t>
            </w:r>
          </w:p>
        </w:tc>
        <w:tc>
          <w:tcPr>
            <w:tcW w:w="1994" w:type="dxa"/>
            <w:tcBorders>
              <w:top w:val="single" w:sz="12" w:space="0" w:color="0C0C0C"/>
              <w:left w:val="single" w:sz="12" w:space="0" w:color="0C0C0C"/>
              <w:bottom w:val="single" w:sz="12" w:space="0" w:color="0C0C0C"/>
              <w:right w:val="single" w:sz="12" w:space="0" w:color="0C0C0C"/>
            </w:tcBorders>
          </w:tcPr>
          <w:p w:rsidR="00EF5A3B" w:rsidRPr="00EF5A3B" w:rsidRDefault="00EF5A3B" w:rsidP="00EF5A3B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340" w:right="271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F5A3B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0,7</w:t>
            </w:r>
          </w:p>
        </w:tc>
      </w:tr>
    </w:tbl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83" w:after="0" w:line="218" w:lineRule="auto"/>
        <w:ind w:left="150" w:right="171" w:firstLine="41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Зачастуіо в аналоговой И ИС или ИИУС присутствует множе- ство интеллектуальных приборов, работающих в режи ме совме- сти мости с токово й петлей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4...20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мА. В это м случае удален ная настройка</w:t>
      </w:r>
      <w:r w:rsidRPr="00EF5A3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конфигурирование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датчиков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помощью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HART-ком</w:t>
      </w:r>
      <w:r w:rsidRPr="00EF5A3B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му- никатра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или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HART-модема</w:t>
      </w:r>
      <w:r w:rsidRPr="00EF5A3B">
        <w:rPr>
          <w:rFonts w:ascii="Times New Roman" w:eastAsiaTheme="minorEastAsia" w:hAnsi="Times New Roman" w:cs="Times New Roman"/>
          <w:b/>
          <w:bCs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требуіот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поспсqоватwіьного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подключе- ния коммуникаиион ною устройства к кажаой линии 4... 20 МА, идугией от coozвemczвyioutux приборов. 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9" w:after="0" w:line="216" w:lineRule="auto"/>
        <w:ind w:left="161" w:right="164" w:firstLine="41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Согласно семиуровневой модели взаимоде йствия открытых систем (модель OS I) HART-протокол реализует три уровня: фи- зически й, канальный и прикладной.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16" w:lineRule="auto"/>
        <w:ind w:left="161" w:right="155" w:firstLine="42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Физический уровень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описывает характеристики сигнала и сре- ду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перепачи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панных.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Для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передачи</w:t>
      </w:r>
      <w:r w:rsidRPr="00EF5A3B">
        <w:rPr>
          <w:rFonts w:ascii="Times New Roman" w:eastAsiaTheme="minorEastAsia" w:hAnsi="Times New Roman" w:cs="Times New Roman"/>
          <w:spacing w:val="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цифровой</w:t>
      </w:r>
      <w:r w:rsidRPr="00EF5A3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информации</w:t>
      </w:r>
      <w:r w:rsidRPr="00EF5A3B">
        <w:rPr>
          <w:rFonts w:ascii="Times New Roman" w:eastAsiaTheme="minorEastAsia" w:hAnsi="Times New Roman" w:cs="Times New Roman"/>
          <w:spacing w:val="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HART-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протокол версии 5.0 использует метоп частотной модуляции. В ре-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жиме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тока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высокочастотная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HART-составляющая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накладывается на аналоговый измерительный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сишал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4... 20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мА.</w:t>
      </w:r>
    </w:p>
    <w:p w:rsidR="00EF5A3B" w:rsidRPr="00EF5A3B" w:rsidRDefault="00EF5A3B" w:rsidP="0059402F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25" w:lineRule="auto"/>
        <w:ind w:left="192" w:right="157" w:firstLine="41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HART-сообшсние кодируется как nocлeдoвaтeльuocтs 8-разр</w:t>
      </w:r>
      <w:r w:rsidR="0059402F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яд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ных байтов, которые передаются с исполыовапием ста</w:t>
      </w:r>
      <w:r w:rsidR="0059402F">
        <w:rPr>
          <w:rFonts w:ascii="Times New Roman" w:eastAsiaTheme="minorEastAsia" w:hAnsi="Times New Roman" w:cs="Times New Roman"/>
          <w:sz w:val="28"/>
          <w:szCs w:val="28"/>
          <w:lang w:eastAsia="ru-RU"/>
        </w:rPr>
        <w:t>ционарная</w:t>
      </w:r>
      <w:r w:rsidRPr="00EF5A3B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 wp14:anchorId="06B34A96" wp14:editId="27410E2C">
                <wp:extent cx="4361815" cy="3566795"/>
                <wp:effectExtent l="0" t="0" r="0" b="8255"/>
                <wp:docPr id="656" name="Группа 6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61815" cy="3566795"/>
                          <a:chOff x="0" y="0"/>
                          <a:chExt cx="6869" cy="5617"/>
                        </a:xfrm>
                      </wpg:grpSpPr>
                      <pic:pic xmlns:pic="http://schemas.openxmlformats.org/drawingml/2006/picture">
                        <pic:nvPicPr>
                          <pic:cNvPr id="657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60" cy="5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8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03" y="2358"/>
                            <a:ext cx="300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59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161" y="674"/>
                            <a:ext cx="877" cy="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5060" w:rsidRDefault="00E25060" w:rsidP="00EF5A3B">
                              <w:pPr>
                                <w:pStyle w:val="a3"/>
                                <w:kinsoku w:val="0"/>
                                <w:overflowPunct w:val="0"/>
                                <w:spacing w:line="293" w:lineRule="exact"/>
                                <w:rPr>
                                  <w:rFonts w:ascii="Courier New" w:hAnsi="Courier New" w:cs="Courier New"/>
                                  <w:w w:val="90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="Courier New" w:hAnsi="Courier New" w:cs="Courier New"/>
                                  <w:w w:val="90"/>
                                  <w:sz w:val="26"/>
                                  <w:szCs w:val="26"/>
                                </w:rPr>
                                <w:t>+0,5мA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824" y="1261"/>
                            <a:ext cx="1482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5060" w:rsidRDefault="00E25060" w:rsidP="00EF5A3B">
                              <w:pPr>
                                <w:pStyle w:val="a3"/>
                                <w:kinsoku w:val="0"/>
                                <w:overflowPunct w:val="0"/>
                                <w:rPr>
                                  <w:rFonts w:ascii="Cambria" w:hAnsi="Cambria" w:cs="Cambria"/>
                                  <w:w w:val="95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Cambria" w:hAnsi="Cambria" w:cs="Cambria"/>
                                  <w:w w:val="95"/>
                                  <w:sz w:val="23"/>
                                  <w:szCs w:val="23"/>
                                </w:rPr>
                                <w:t>HART-пH</w:t>
                              </w:r>
                              <w:r>
                                <w:rPr>
                                  <w:rFonts w:ascii="Cambria" w:hAnsi="Cambria" w:cs="Cambria"/>
                                  <w:spacing w:val="-29"/>
                                  <w:w w:val="95"/>
                                  <w:sz w:val="23"/>
                                  <w:szCs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 w:cs="Cambria"/>
                                  <w:w w:val="95"/>
                                  <w:sz w:val="23"/>
                                  <w:szCs w:val="23"/>
                                </w:rPr>
                                <w:t>ГHBJI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185" y="1802"/>
                            <a:ext cx="1025" cy="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5060" w:rsidRDefault="00E25060" w:rsidP="00EF5A3B">
                              <w:pPr>
                                <w:pStyle w:val="a3"/>
                                <w:kinsoku w:val="0"/>
                                <w:overflowPunct w:val="0"/>
                                <w:spacing w:before="5"/>
                                <w:rPr>
                                  <w:rFonts w:ascii="Cambria" w:hAnsi="Cambria" w:cs="Cambria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Cambria" w:hAnsi="Cambria" w:cs="Cambria"/>
                                  <w:sz w:val="21"/>
                                  <w:szCs w:val="21"/>
                                </w:rPr>
                                <w:t>1200 2300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2261" y="1924"/>
                            <a:ext cx="860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5060" w:rsidRDefault="00E25060" w:rsidP="00EF5A3B">
                              <w:pPr>
                                <w:pStyle w:val="a3"/>
                                <w:tabs>
                                  <w:tab w:val="left" w:pos="558"/>
                                </w:tabs>
                                <w:kinsoku w:val="0"/>
                                <w:overflowPunct w:val="0"/>
                                <w:spacing w:line="421" w:lineRule="exact"/>
                                <w:rPr>
                                  <w:rFonts w:ascii="Cambria" w:hAnsi="Cambria" w:cs="Cambria"/>
                                  <w:w w:val="9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mbria" w:hAnsi="Cambria" w:cs="Cambria"/>
                                  <w:sz w:val="36"/>
                                  <w:szCs w:val="36"/>
                                </w:rPr>
                                <w:t>r«</w:t>
                              </w:r>
                              <w:r>
                                <w:rPr>
                                  <w:rFonts w:ascii="Cambria" w:hAnsi="Cambria" w:cs="Cambria"/>
                                  <w:sz w:val="36"/>
                                  <w:szCs w:val="36"/>
                                </w:rPr>
                                <w:tab/>
                              </w:r>
                              <w:r>
                                <w:rPr>
                                  <w:rFonts w:ascii="Cambria" w:hAnsi="Cambria" w:cs="Cambria"/>
                                  <w:w w:val="90"/>
                                  <w:sz w:val="36"/>
                                  <w:szCs w:val="36"/>
                                </w:rPr>
                                <w:t>r«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656" o:spid="_x0000_s1043" style="width:343.45pt;height:280.85pt;mso-position-horizontal-relative:char;mso-position-vertical-relative:line" coordsize="6869,56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">
                <v:shape id="Picture 18" o:spid="_x0000_s1044" type="#_x0000_t75" style="position:absolute;width:6860;height:5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EjQrEAAAA3AAAAA8AAABkcnMvZG93bnJldi54bWxEj0trAjEUhfeF/odwBXedjEK1jkapUrXY&#10;lY+Nu8vkOjM6uQmTqOO/N4VCl4fz+DiTWWtqcaPGV5YV9JIUBHFudcWFgsN++fYBwgdkjbVlUvAg&#10;D7Pp68sEM23vvKXbLhQijrDPUEEZgsuk9HlJBn1iHXH0TrYxGKJsCqkbvMdxU8t+mg6kwYojoURH&#10;i5Lyy+5qImRTjVaPs2M3vxz7Pnz9LNfXoVLdTvs5BhGoDf/hv/a3VjB4H8LvmXgE5PQJ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8EjQrEAAAA3AAAAA8AAAAAAAAAAAAAAAAA&#10;nwIAAGRycy9kb3ducmV2LnhtbFBLBQYAAAAABAAEAPcAAACQAwAAAAA=&#10;">
                  <v:imagedata r:id="rId101" o:title=""/>
                </v:shape>
                <v:shape id="Picture 19" o:spid="_x0000_s1045" type="#_x0000_t75" style="position:absolute;left:2803;top:2358;width:300;height:1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SaOPCAAAA3AAAAA8AAABkcnMvZG93bnJldi54bWxEj8GKwkAMhu8LvsMQYW/rVBdFuo5SRMGb&#10;VMVz7GTbYidTOmPtvv3mIHgMf/4vX1abwTWqpy7Ung1MJwko4sLbmksDl/P+awkqRGSLjWcy8EcB&#10;NuvRxwpT65+cU3+KpRIIhxQNVDG2qdahqMhhmPiWWLJf3zmMMnalth0+Be4aPUuShXZYs1yosKVt&#10;RcX99HCi0TdJfrwN3/nyfMh421+zHV+N+RwP2Q+oSEN8L7/aB2tgMRdbeUYIoN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cEmjjwgAAANwAAAAPAAAAAAAAAAAAAAAAAJ8C&#10;AABkcnMvZG93bnJldi54bWxQSwUGAAAAAAQABAD3AAAAjgMAAAAA&#10;">
                  <v:imagedata r:id="rId102" o:title=""/>
                </v:shape>
                <v:shape id="Text Box 20" o:spid="_x0000_s1046" type="#_x0000_t202" style="position:absolute;left:1161;top:674;width:877;height:2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0aCs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vRt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/RoKxQAAANwAAAAPAAAAAAAAAAAAAAAAAJgCAABkcnMv&#10;ZG93bnJldi54bWxQSwUGAAAAAAQABAD1AAAAigMAAAAA&#10;" filled="f" stroked="f">
                  <v:textbox inset="0,0,0,0">
                    <w:txbxContent>
                      <w:p w:rsidR="00E25060" w:rsidRDefault="00E25060" w:rsidP="00EF5A3B">
                        <w:pPr>
                          <w:pStyle w:val="a3"/>
                          <w:kinsoku w:val="0"/>
                          <w:overflowPunct w:val="0"/>
                          <w:spacing w:line="293" w:lineRule="exact"/>
                          <w:rPr>
                            <w:rFonts w:ascii="Courier New" w:hAnsi="Courier New" w:cs="Courier New"/>
                            <w:w w:val="90"/>
                            <w:sz w:val="26"/>
                            <w:szCs w:val="26"/>
                          </w:rPr>
                        </w:pPr>
                        <w:r>
                          <w:rPr>
                            <w:rFonts w:ascii="Courier New" w:hAnsi="Courier New" w:cs="Courier New"/>
                            <w:w w:val="90"/>
                            <w:sz w:val="26"/>
                            <w:szCs w:val="26"/>
                          </w:rPr>
                          <w:t>+0,5мA</w:t>
                        </w:r>
                      </w:p>
                    </w:txbxContent>
                  </v:textbox>
                </v:shape>
                <v:shape id="Text Box 21" o:spid="_x0000_s1047" type="#_x0000_t202" style="position:absolute;left:3824;top:1261;width:1482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t5KsIA&#10;AADcAAAADwAAAGRycy9kb3ducmV2LnhtbERPPWvDMBDdC/kP4gLdajkdTOtYMSGkECiUOu7Q8WJd&#10;bGHr5FhK4v77aih0fLzvopztIG40eeNYwSpJQRA3ThtuFXzVb08vIHxA1jg4JgU/5KHcLB4KzLW7&#10;c0W3Y2hFDGGfo4IuhDGX0jcdWfSJG4kjd3aTxRDh1Eo94T2G20E+p2kmLRqODR2OtOuo6Y9Xq2D7&#10;zdXeXD5On9W5MnX9mvJ71iv1uJy3axCB5vAv/nMftIIsi/PjmXgE5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q3kqwgAAANwAAAAPAAAAAAAAAAAAAAAAAJgCAABkcnMvZG93&#10;bnJldi54bWxQSwUGAAAAAAQABAD1AAAAhwMAAAAA&#10;" filled="f" stroked="f">
                  <v:textbox inset="0,0,0,0">
                    <w:txbxContent>
                      <w:p w:rsidR="00E25060" w:rsidRDefault="00E25060" w:rsidP="00EF5A3B">
                        <w:pPr>
                          <w:pStyle w:val="a3"/>
                          <w:kinsoku w:val="0"/>
                          <w:overflowPunct w:val="0"/>
                          <w:rPr>
                            <w:rFonts w:ascii="Cambria" w:hAnsi="Cambria" w:cs="Cambria"/>
                            <w:w w:val="95"/>
                            <w:sz w:val="23"/>
                            <w:szCs w:val="23"/>
                          </w:rPr>
                        </w:pPr>
                        <w:r>
                          <w:rPr>
                            <w:rFonts w:ascii="Cambria" w:hAnsi="Cambria" w:cs="Cambria"/>
                            <w:w w:val="95"/>
                            <w:sz w:val="23"/>
                            <w:szCs w:val="23"/>
                          </w:rPr>
                          <w:t>HART-пH</w:t>
                        </w:r>
                        <w:r>
                          <w:rPr>
                            <w:rFonts w:ascii="Cambria" w:hAnsi="Cambria" w:cs="Cambria"/>
                            <w:spacing w:val="-29"/>
                            <w:w w:val="95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rFonts w:ascii="Cambria" w:hAnsi="Cambria" w:cs="Cambria"/>
                            <w:w w:val="95"/>
                            <w:sz w:val="23"/>
                            <w:szCs w:val="23"/>
                          </w:rPr>
                          <w:t>ГHBJI</w:t>
                        </w:r>
                      </w:p>
                    </w:txbxContent>
                  </v:textbox>
                </v:shape>
                <v:shape id="Text Box 22" o:spid="_x0000_s1048" type="#_x0000_t202" style="position:absolute;left:2185;top:1802;width:1025;height:2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fcscQA&#10;AADcAAAADwAAAGRycy9kb3ducmV2LnhtbESPQWvCQBSE7wX/w/IK3upGD8GmriJFQRDEmB56fM0+&#10;k8Xs25hdNf57VxB6HGbmG2a26G0jrtR541jBeJSAIC6dNlwp+CnWH1MQPiBrbByTgjt5WMwHbzPM&#10;tLtxTtdDqESEsM9QQR1Cm0npy5os+pFriaN3dJ3FEGVXSd3hLcJtIydJkkqLhuNCjS1911SeDher&#10;YPnL+cqcd3/7/JibovhMeJuelBq+98svEIH68B9+tTdaQZqO4XkmHgE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n3LHEAAAA3AAAAA8AAAAAAAAAAAAAAAAAmAIAAGRycy9k&#10;b3ducmV2LnhtbFBLBQYAAAAABAAEAPUAAACJAwAAAAA=&#10;" filled="f" stroked="f">
                  <v:textbox inset="0,0,0,0">
                    <w:txbxContent>
                      <w:p w:rsidR="00E25060" w:rsidRDefault="00E25060" w:rsidP="00EF5A3B">
                        <w:pPr>
                          <w:pStyle w:val="a3"/>
                          <w:kinsoku w:val="0"/>
                          <w:overflowPunct w:val="0"/>
                          <w:spacing w:before="5"/>
                          <w:rPr>
                            <w:rFonts w:ascii="Cambria" w:hAnsi="Cambria" w:cs="Cambria"/>
                            <w:sz w:val="21"/>
                            <w:szCs w:val="21"/>
                          </w:rPr>
                        </w:pPr>
                        <w:r>
                          <w:rPr>
                            <w:rFonts w:ascii="Cambria" w:hAnsi="Cambria" w:cs="Cambria"/>
                            <w:sz w:val="21"/>
                            <w:szCs w:val="21"/>
                          </w:rPr>
                          <w:t>1200 2300</w:t>
                        </w:r>
                      </w:p>
                    </w:txbxContent>
                  </v:textbox>
                </v:shape>
                <v:shape id="Text Box 23" o:spid="_x0000_s1049" type="#_x0000_t202" style="position:absolute;left:2261;top:1924;width:860;height:4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VCxsQA&#10;AADcAAAADwAAAGRycy9kb3ducmV2LnhtbESPQWvCQBSE70L/w/IKvelGD0Gjq4hUEArFmB56fGaf&#10;yWL2bZrdavz3riB4HGbmG2ax6m0jLtR541jBeJSAIC6dNlwp+Cm2wykIH5A1No5JwY08rJZvgwVm&#10;2l05p8shVCJC2GeooA6hzaT0ZU0W/ci1xNE7uc5iiLKrpO7wGuG2kZMkSaVFw3GhxpY2NZXnw79V&#10;sP7l/NP8fR/3+Sk3RTFL+Cs9K/Xx3q/nIAL14RV+tndaQZpO4HEmHgG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1QsbEAAAA3AAAAA8AAAAAAAAAAAAAAAAAmAIAAGRycy9k&#10;b3ducmV2LnhtbFBLBQYAAAAABAAEAPUAAACJAwAAAAA=&#10;" filled="f" stroked="f">
                  <v:textbox inset="0,0,0,0">
                    <w:txbxContent>
                      <w:p w:rsidR="00E25060" w:rsidRDefault="00E25060" w:rsidP="00EF5A3B">
                        <w:pPr>
                          <w:pStyle w:val="a3"/>
                          <w:tabs>
                            <w:tab w:val="left" w:pos="558"/>
                          </w:tabs>
                          <w:kinsoku w:val="0"/>
                          <w:overflowPunct w:val="0"/>
                          <w:spacing w:line="421" w:lineRule="exact"/>
                          <w:rPr>
                            <w:rFonts w:ascii="Cambria" w:hAnsi="Cambria" w:cs="Cambria"/>
                            <w:w w:val="90"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mbria" w:hAnsi="Cambria" w:cs="Cambria"/>
                            <w:sz w:val="36"/>
                            <w:szCs w:val="36"/>
                          </w:rPr>
                          <w:t>r«</w:t>
                        </w:r>
                        <w:r>
                          <w:rPr>
                            <w:rFonts w:ascii="Cambria" w:hAnsi="Cambria" w:cs="Cambria"/>
                            <w:sz w:val="36"/>
                            <w:szCs w:val="36"/>
                          </w:rPr>
                          <w:tab/>
                        </w:r>
                        <w:r>
                          <w:rPr>
                            <w:rFonts w:ascii="Cambria" w:hAnsi="Cambria" w:cs="Cambria"/>
                            <w:w w:val="90"/>
                            <w:sz w:val="36"/>
                            <w:szCs w:val="36"/>
                          </w:rPr>
                          <w:t>r«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9"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99" w:after="0" w:line="240" w:lineRule="auto"/>
        <w:ind w:left="12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PLC. 4.8. OôMCH £țHHHbIмM пO HART-пpoтoкoл y:</w:t>
      </w:r>
    </w:p>
    <w:p w:rsidR="00EF5A3B" w:rsidRPr="00EF5A3B" w:rsidRDefault="00EF5A3B" w:rsidP="00EF5A3B">
      <w:pPr>
        <w:widowControl w:val="0"/>
        <w:tabs>
          <w:tab w:val="left" w:pos="1967"/>
        </w:tabs>
        <w:kinsoku w:val="0"/>
        <w:overflowPunct w:val="0"/>
        <w:autoSpaceDE w:val="0"/>
        <w:autoSpaceDN w:val="0"/>
        <w:adjustRightInd w:val="0"/>
        <w:spacing w:before="125" w:after="0" w:line="240" w:lineRule="auto"/>
        <w:ind w:left="17"/>
        <w:jc w:val="center"/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K   —  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кo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мaнea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C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ab/>
        <w:t xml:space="preserve">—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c</w:t>
      </w:r>
      <w:r w:rsidRPr="00EF5A3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иГHЯЛ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ind w:left="159" w:right="162" w:firstLine="14"/>
        <w:jc w:val="both"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yc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po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CTBã UART (Universal Asynchronous Receiver/Transmitter —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yH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ив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epca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л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 xml:space="preserve">bH bI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 xml:space="preserve"> ãCH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xpo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ннь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i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p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e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мник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 xml:space="preserve">/nepenaTHHK). K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a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ж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 xml:space="preserve">noM y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a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Ty no6a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вля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io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c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CTã TOBbI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6PïT, 6PïT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e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тн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oc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CTO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-6PïT. WTO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O3BO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ля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e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p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a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ющ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e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y yc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po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c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By UA RT  pac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O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эн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ãBãTb  Ha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a-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o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a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ж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noro c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M BO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a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o6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apy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жи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BãTb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val="en-US" w:eastAsia="ru-RU"/>
        </w:rPr>
        <w:t>O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>Ши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val="en-US" w:eastAsia="ru-RU"/>
        </w:rPr>
        <w:t xml:space="preserve">6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y B pa3p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nax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3-3ã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o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ex. B HART-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OTO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o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e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val="en-US" w:eastAsia="ru-RU"/>
        </w:rPr>
        <w:t xml:space="preserve">penyc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oTpe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a 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poBe p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a  Ha  HCTHO€Tb. Onø HOH Hbl ñ </w:t>
      </w:r>
      <w:r w:rsidRPr="00EF5A3B">
        <w:rPr>
          <w:rFonts w:ascii="Times New Roman" w:eastAsiaTheme="minorEastAsia" w:hAnsi="Times New Roman" w:cs="Times New Roman"/>
          <w:spacing w:val="8"/>
          <w:sz w:val="28"/>
          <w:szCs w:val="28"/>
          <w:lang w:val="en-US" w:eastAsia="ru-RU"/>
        </w:rPr>
        <w:t xml:space="preserve">8-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pa3p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fiH 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val="en-US" w:eastAsia="ru-RU"/>
        </w:rPr>
        <w:t>bI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6a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T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OC b4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£lflTC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B B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ne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val="en-US" w:eastAsia="ru-RU"/>
        </w:rPr>
        <w:t>Ta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val="en-US" w:eastAsia="ru-RU"/>
        </w:rPr>
        <w:t>O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oc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eno- BaTe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ь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HOCTPï</w:t>
      </w:r>
      <w:r w:rsidRPr="00EF5A3B">
        <w:rPr>
          <w:rFonts w:ascii="Times New Roman" w:eastAsiaTheme="minorEastAsia" w:hAnsi="Times New Roman" w:cs="Times New Roman"/>
          <w:spacing w:val="28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Pï</w:t>
      </w:r>
      <w:r w:rsidRPr="00EF5A3B">
        <w:rPr>
          <w:rFonts w:ascii="Times New Roman" w:eastAsiaTheme="minorEastAsia" w:hAnsi="Times New Roman" w:cs="Times New Roman"/>
          <w:spacing w:val="-3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TOB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JPïC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.</w:t>
      </w:r>
      <w:r w:rsidRPr="00EF5A3B">
        <w:rPr>
          <w:rFonts w:ascii="Times New Roman" w:eastAsiaTheme="minorEastAsia" w:hAnsi="Times New Roman" w:cs="Times New Roman"/>
          <w:spacing w:val="19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4.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9)'</w:t>
      </w:r>
      <w:r w:rsidRPr="00EF5A3B">
        <w:rPr>
          <w:rFonts w:ascii="Times New Roman" w:eastAsiaTheme="minorEastAsia" w:hAnsi="Times New Roman" w:cs="Times New Roman"/>
          <w:spacing w:val="20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OFPï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H</w:t>
      </w:r>
      <w:r w:rsidRPr="00EF5A3B">
        <w:rPr>
          <w:rFonts w:ascii="Times New Roman" w:eastAsiaTheme="minorEastAsia" w:hAnsi="Times New Roman" w:cs="Times New Roman"/>
          <w:spacing w:val="14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val="en-US" w:eastAsia="ru-RU"/>
        </w:rPr>
        <w:t>HEH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d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bH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bl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pacing w:val="13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(CTã</w:t>
      </w:r>
      <w:r w:rsidRPr="00EF5A3B">
        <w:rPr>
          <w:rFonts w:ascii="Times New Roman" w:eastAsiaTheme="minorEastAsia" w:hAnsi="Times New Roman" w:cs="Times New Roman"/>
          <w:spacing w:val="24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TOBbI</w:t>
      </w:r>
      <w:r w:rsidRPr="00EF5A3B">
        <w:rPr>
          <w:rFonts w:ascii="Times New Roman" w:eastAsiaTheme="minorEastAsia" w:hAnsi="Times New Roman" w:cs="Times New Roman"/>
          <w:spacing w:val="-3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)</w:t>
      </w:r>
      <w:r w:rsidRPr="00EF5A3B">
        <w:rPr>
          <w:rFonts w:ascii="Times New Roman" w:eastAsiaTheme="minorEastAsia" w:hAnsi="Times New Roman" w:cs="Times New Roman"/>
          <w:spacing w:val="-2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6iir</w:t>
      </w:r>
      <w:r w:rsidRPr="00EF5A3B">
        <w:rPr>
          <w:rFonts w:ascii="Times New Roman" w:eastAsiaTheme="minorEastAsia" w:hAnsi="Times New Roman" w:cs="Times New Roman"/>
          <w:spacing w:val="7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(0),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6" w:after="0" w:line="232" w:lineRule="auto"/>
        <w:ind w:left="158" w:right="155" w:firstLine="12"/>
        <w:jc w:val="both"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BoceM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ь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6PïTOB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HOODMã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ЦИ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Pï, OF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H 6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ит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e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HoC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o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лин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oHe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чн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ь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i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6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ит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(C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o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-6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ит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) ( </w:t>
      </w:r>
      <w:r w:rsidRPr="00EF5A3B">
        <w:rPr>
          <w:rFonts w:ascii="Times New Roman" w:eastAsiaTheme="minorEastAsia" w:hAnsi="Times New Roman" w:cs="Times New Roman"/>
          <w:w w:val="75"/>
          <w:sz w:val="28"/>
          <w:szCs w:val="28"/>
          <w:lang w:val="en-US" w:eastAsia="ru-RU"/>
        </w:rPr>
        <w:t xml:space="preserve">1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).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T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e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Hoc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BeQe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( </w:t>
      </w:r>
      <w:r w:rsidRPr="00EF5A3B">
        <w:rPr>
          <w:rFonts w:ascii="Times New Roman" w:eastAsiaTheme="minorEastAsia" w:hAnsi="Times New Roman" w:cs="Times New Roman"/>
          <w:w w:val="75"/>
          <w:sz w:val="28"/>
          <w:szCs w:val="28"/>
          <w:lang w:val="en-US" w:eastAsia="ru-RU"/>
        </w:rPr>
        <w:t xml:space="preserve">1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), ec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c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o en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Lt B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HQOØM ãÇ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O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HOM 6ã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e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e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тн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oe.</w:t>
      </w:r>
    </w:p>
    <w:p w:rsidR="00EF5A3B" w:rsidRPr="00EF5A3B" w:rsidRDefault="00EF5A3B" w:rsidP="00DB13A4">
      <w:pPr>
        <w:widowControl w:val="0"/>
        <w:numPr>
          <w:ilvl w:val="1"/>
          <w:numId w:val="11"/>
        </w:numPr>
        <w:tabs>
          <w:tab w:val="left" w:pos="724"/>
        </w:tabs>
        <w:kinsoku w:val="0"/>
        <w:overflowPunct w:val="0"/>
        <w:autoSpaceDE w:val="0"/>
        <w:autoSpaceDN w:val="0"/>
        <w:adjustRightInd w:val="0"/>
        <w:spacing w:before="112" w:after="0" w:line="208" w:lineRule="auto"/>
        <w:ind w:right="242" w:firstLine="396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логического контроля свя зи, которы й позволяет принимать сообшен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ие;</w:t>
      </w:r>
    </w:p>
    <w:p w:rsidR="00EF5A3B" w:rsidRPr="00EF5A3B" w:rsidRDefault="00EF5A3B" w:rsidP="00DB13A4">
      <w:pPr>
        <w:widowControl w:val="0"/>
        <w:numPr>
          <w:ilvl w:val="1"/>
          <w:numId w:val="11"/>
        </w:numPr>
        <w:tabs>
          <w:tab w:val="left" w:pos="750"/>
        </w:tabs>
        <w:kinsoku w:val="0"/>
        <w:overflowPunct w:val="0"/>
        <w:autoSpaceDE w:val="0"/>
        <w:autoSpaceDN w:val="0"/>
        <w:adjustRightInd w:val="0"/>
        <w:spacing w:before="8" w:after="0" w:line="204" w:lineRule="auto"/>
        <w:ind w:left="128" w:right="236" w:firstLine="38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контроля поступа к cpene, который опрепеляет время обра- шения панного устройства к канюіу пля перепачи</w:t>
      </w:r>
      <w:r w:rsidRPr="00EF5A3B">
        <w:rPr>
          <w:rFonts w:ascii="Times New Roman" w:eastAsiaTheme="minorEastAsia" w:hAnsi="Times New Roman" w:cs="Times New Roman"/>
          <w:spacing w:val="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сообщения.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13" w:lineRule="auto"/>
        <w:ind w:left="125" w:right="198" w:firstLine="402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Обмен информаиией между HART-объектами вы пол няется в виде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капров</w:t>
      </w:r>
      <w:r w:rsidRPr="00EF5A3B">
        <w:rPr>
          <w:rFonts w:ascii="Times New Roman" w:eastAsiaTheme="minorEastAsia" w:hAnsi="Times New Roman" w:cs="Times New Roman"/>
          <w:spacing w:val="-5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(рис.</w:t>
      </w:r>
      <w:r w:rsidRPr="00EF5A3B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4.10).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Всем</w:t>
      </w:r>
      <w:r w:rsidRPr="00EF5A3B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капрам,</w:t>
      </w:r>
      <w:r w:rsidRPr="00EF5A3B">
        <w:rPr>
          <w:rFonts w:ascii="Times New Roman" w:eastAsiaTheme="minorEastAsia" w:hAnsi="Times New Roman" w:cs="Times New Roman"/>
          <w:spacing w:val="-4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перепаваемым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HART-прибо-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рам и, предшествует определенный набор шестнадиатеричных сим-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волов.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Эти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символы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называются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преамбулой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обуслоыіены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запа- чами фиЗи'іеского уровнп Јыя  синхронизаипи  приемника.  Все  ча- сти кадра (включая  огранииитель)  обеспечены  пвойной  проверкой на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четность в каждом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переваваемом ба йте и контрольны м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байтом.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На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при кладном уровне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осушест вляется взаи мопе йст вие с польэователем. Здесь </w:t>
      </w:r>
      <w:r w:rsidRPr="00EF5A3B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>описы</w:t>
      </w:r>
      <w:r w:rsidRPr="00EF5A3B">
        <w:rPr>
          <w:rFonts w:ascii="Times New Roman" w:eastAsiaTheme="minorEastAsia" w:hAnsi="Times New Roman" w:cs="Times New Roman"/>
          <w:spacing w:val="-6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ваются команпы HART- п ротокола, ис пользуемые для работы с первичным и</w:t>
      </w:r>
      <w:r w:rsidRPr="00EF5A3B">
        <w:rPr>
          <w:rFonts w:ascii="Times New Roman" w:eastAsiaTheme="minorEastAsia" w:hAnsi="Times New Roman" w:cs="Times New Roman"/>
          <w:spacing w:val="5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HART-устройства ми.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8" w:lineRule="auto"/>
        <w:ind w:left="134" w:right="214" w:hanging="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Су</w:t>
      </w:r>
      <w:r w:rsidRPr="00EF5A3B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шествует три ти</w:t>
      </w:r>
      <w:r w:rsidRPr="00EF5A3B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 HART- команп: ун и</w:t>
      </w:r>
      <w:r w:rsidRPr="00EF5A3B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версальн ьте, обшие и специальные (рис. 4.11).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20" w:lineRule="auto"/>
        <w:ind w:left="121" w:right="195" w:firstLine="434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 xml:space="preserve">Универси»ные команqы подаера иваіот все полевые HART-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пргtборы. Этгt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xouauды обеспечпваіог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взаимооействпе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между про-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дуктами от разных производпТелей и доступ х наиболее общей информации, одинаковой для всех полевых приборов (перемен - пые процесса, проиэвоqитель, мовель н маркировка).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18" w:lineRule="auto"/>
        <w:ind w:left="137" w:right="187" w:firstLine="404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Обшие команпы представляют собой фун 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кции,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которые вы- полняет большое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число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полевые устрой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ств.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Эти команпы явля - ются необязательными. Они включаіот в себя такие дейст вия, как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изме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нение диапазон а, выfiор епинин измерен ия и самотес- ти рован ие. Обыч но</w:t>
      </w:r>
      <w:r w:rsidRPr="00EF5A3B">
        <w:rPr>
          <w:rFonts w:ascii="Times New Roman" w:eastAsiaTheme="minorEastAsia" w:hAnsi="Times New Roman" w:cs="Times New Roman"/>
          <w:spacing w:val="5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 евое НА RT-уст ройство подде рживает 12 — 15 обших команд.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302" w:lineRule="exact"/>
        <w:ind w:left="56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Специальные  команды  различ ны вля  кажпого  прибора.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Эти</w:t>
      </w:r>
    </w:p>
    <w:p w:rsidR="0059402F" w:rsidRPr="00EF5A3B" w:rsidRDefault="00EF5A3B" w:rsidP="0059402F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216" w:lineRule="auto"/>
        <w:ind w:left="147" w:right="185" w:firstLine="2"/>
        <w:jc w:val="right"/>
        <w:rPr>
          <w:rFonts w:ascii="Times New Roman" w:eastAsiaTheme="minorEastAsia" w:hAnsi="Times New Roman" w:cs="Times New Roman"/>
          <w:spacing w:val="36"/>
          <w:w w:val="10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команды п репставляют собой уии кальные функции устройства или способы поступа к панным и наз начаются произвопителем. Без попробного технического описани я кажпого полевого ус- тройства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трудно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сознавать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программное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обес</w:t>
      </w:r>
      <w:r w:rsidRPr="00EF5A3B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печен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ие,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использующее функции прибора в полном объе ме. Для расширения возможностей протокола фондом HART-коммуникации неqавно была утвержаена версия HART-протокола 6.0.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74" w:after="0" w:line="228" w:lineRule="auto"/>
        <w:ind w:left="132" w:right="188" w:firstLine="432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pacing w:val="36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28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HART-</w:t>
      </w:r>
      <w:r w:rsidRPr="00EF5A3B">
        <w:rPr>
          <w:rFonts w:ascii="Times New Roman" w:eastAsiaTheme="minorEastAsia" w:hAnsi="Times New Roman" w:cs="Times New Roman"/>
          <w:spacing w:val="-36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-38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риборам</w:t>
      </w:r>
      <w:r w:rsidRPr="00EF5A3B">
        <w:rPr>
          <w:rFonts w:ascii="Times New Roman" w:eastAsiaTheme="minorEastAsia" w:hAnsi="Times New Roman" w:cs="Times New Roman"/>
          <w:spacing w:val="-35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17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други</w:t>
      </w:r>
      <w:r w:rsidRPr="00EF5A3B">
        <w:rPr>
          <w:rFonts w:ascii="Times New Roman" w:eastAsiaTheme="minorEastAsia" w:hAnsi="Times New Roman" w:cs="Times New Roman"/>
          <w:spacing w:val="-40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х</w:t>
      </w:r>
      <w:r w:rsidRPr="00EF5A3B">
        <w:rPr>
          <w:rFonts w:ascii="Times New Roman" w:eastAsiaTheme="minorEastAsia" w:hAnsi="Times New Roman" w:cs="Times New Roman"/>
          <w:spacing w:val="17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-39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роизво—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28" w:lineRule="auto"/>
        <w:ind w:left="144" w:right="180" w:firstLine="430"/>
        <w:jc w:val="both"/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Использован</w:t>
      </w:r>
      <w:r w:rsidRPr="00EF5A3B">
        <w:rPr>
          <w:rFonts w:ascii="Times New Roman" w:eastAsiaTheme="minorEastAsia" w:hAnsi="Times New Roman" w:cs="Times New Roman"/>
          <w:spacing w:val="-38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ие</w:t>
      </w:r>
      <w:r w:rsidRPr="00EF5A3B">
        <w:rPr>
          <w:rFonts w:ascii="Times New Roman" w:eastAsiaTheme="minorEastAsia" w:hAnsi="Times New Roman" w:cs="Times New Roman"/>
          <w:spacing w:val="-10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HART-протокола</w:t>
      </w:r>
      <w:r w:rsidRPr="00EF5A3B">
        <w:rPr>
          <w:rFonts w:ascii="Times New Roman" w:eastAsiaTheme="minorEastAsia" w:hAnsi="Times New Roman" w:cs="Times New Roman"/>
          <w:spacing w:val="-7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я</w:t>
      </w:r>
      <w:r w:rsidRPr="00EF5A3B">
        <w:rPr>
          <w:rFonts w:ascii="Times New Roman" w:eastAsiaTheme="minorEastAsia" w:hAnsi="Times New Roman" w:cs="Times New Roman"/>
          <w:spacing w:val="-13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информаиионных</w:t>
      </w:r>
      <w:r w:rsidRPr="00EF5A3B">
        <w:rPr>
          <w:rFonts w:ascii="Times New Roman" w:eastAsiaTheme="minorEastAsia" w:hAnsi="Times New Roman" w:cs="Times New Roman"/>
          <w:spacing w:val="-13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измери</w:t>
      </w:r>
      <w:r w:rsidRPr="00EF5A3B">
        <w:rPr>
          <w:rFonts w:ascii="Times New Roman" w:eastAsiaTheme="minorEastAsia" w:hAnsi="Times New Roman" w:cs="Times New Roman"/>
          <w:spacing w:val="-43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- тельных</w:t>
      </w:r>
      <w:r w:rsidRPr="00EF5A3B">
        <w:rPr>
          <w:rFonts w:ascii="Times New Roman" w:eastAsiaTheme="minorEastAsia" w:hAnsi="Times New Roman" w:cs="Times New Roman"/>
          <w:spacing w:val="-28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системах</w:t>
      </w:r>
      <w:r w:rsidRPr="00EF5A3B">
        <w:rPr>
          <w:rFonts w:ascii="Times New Roman" w:eastAsiaTheme="minorEastAsia" w:hAnsi="Times New Roman" w:cs="Times New Roman"/>
          <w:spacing w:val="-35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пля</w:t>
      </w:r>
      <w:r w:rsidRPr="00EF5A3B">
        <w:rPr>
          <w:rFonts w:ascii="Times New Roman" w:eastAsiaTheme="minorEastAsia" w:hAnsi="Times New Roman" w:cs="Times New Roman"/>
          <w:spacing w:val="-36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автомати</w:t>
      </w:r>
      <w:r w:rsidRPr="00EF5A3B">
        <w:rPr>
          <w:rFonts w:ascii="Times New Roman" w:eastAsiaTheme="minorEastAsia" w:hAnsi="Times New Roman" w:cs="Times New Roman"/>
          <w:spacing w:val="-50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зац</w:t>
      </w:r>
      <w:r w:rsidRPr="00EF5A3B">
        <w:rPr>
          <w:rFonts w:ascii="Times New Roman" w:eastAsiaTheme="minorEastAsia" w:hAnsi="Times New Roman" w:cs="Times New Roman"/>
          <w:spacing w:val="-59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ии</w:t>
      </w:r>
      <w:r w:rsidRPr="00EF5A3B">
        <w:rPr>
          <w:rFonts w:ascii="Times New Roman" w:eastAsiaTheme="minorEastAsia" w:hAnsi="Times New Roman" w:cs="Times New Roman"/>
          <w:spacing w:val="-27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технологических</w:t>
      </w:r>
      <w:r w:rsidRPr="00EF5A3B">
        <w:rPr>
          <w:rFonts w:ascii="Times New Roman" w:eastAsiaTheme="minorEastAsia" w:hAnsi="Times New Roman" w:cs="Times New Roman"/>
          <w:spacing w:val="-39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-58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poueccoв является оптимальным по стоимости и функционюзьности. Нет необхопи</w:t>
      </w:r>
      <w:r w:rsidRPr="00EF5A3B">
        <w:rPr>
          <w:rFonts w:ascii="Times New Roman" w:eastAsiaTheme="minorEastAsia" w:hAnsi="Times New Roman" w:cs="Times New Roman"/>
          <w:spacing w:val="-46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мости</w:t>
      </w:r>
      <w:r w:rsidRPr="00EF5A3B">
        <w:rPr>
          <w:rFonts w:ascii="Times New Roman" w:eastAsiaTheme="minorEastAsia" w:hAnsi="Times New Roman" w:cs="Times New Roman"/>
          <w:spacing w:val="-7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заменять</w:t>
      </w:r>
      <w:r w:rsidRPr="00EF5A3B">
        <w:rPr>
          <w:rFonts w:ascii="Times New Roman" w:eastAsiaTheme="minorEastAsia" w:hAnsi="Times New Roman" w:cs="Times New Roman"/>
          <w:spacing w:val="-32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сущеспуюшую</w:t>
      </w:r>
      <w:r w:rsidRPr="00EF5A3B">
        <w:rPr>
          <w:rFonts w:ascii="Times New Roman" w:eastAsiaTheme="minorEastAsia" w:hAnsi="Times New Roman" w:cs="Times New Roman"/>
          <w:spacing w:val="-12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систему,</w:t>
      </w:r>
      <w:r w:rsidRPr="00EF5A3B">
        <w:rPr>
          <w:rFonts w:ascii="Times New Roman" w:eastAsiaTheme="minorEastAsia" w:hAnsi="Times New Roman" w:cs="Times New Roman"/>
          <w:spacing w:val="-13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пос</w:t>
      </w:r>
      <w:r w:rsidRPr="00EF5A3B">
        <w:rPr>
          <w:rFonts w:ascii="Times New Roman" w:eastAsiaTheme="minorEastAsia" w:hAnsi="Times New Roman" w:cs="Times New Roman"/>
          <w:spacing w:val="-64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кол</w:t>
      </w:r>
      <w:r w:rsidRPr="00EF5A3B">
        <w:rPr>
          <w:rFonts w:ascii="Times New Roman" w:eastAsiaTheme="minorEastAsia" w:hAnsi="Times New Roman" w:cs="Times New Roman"/>
          <w:spacing w:val="-54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ьку</w:t>
      </w:r>
      <w:r w:rsidRPr="00EF5A3B">
        <w:rPr>
          <w:rFonts w:ascii="Times New Roman" w:eastAsiaTheme="minorEastAsia" w:hAnsi="Times New Roman" w:cs="Times New Roman"/>
          <w:spacing w:val="-40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дат- чики</w:t>
      </w:r>
      <w:r w:rsidRPr="00EF5A3B">
        <w:rPr>
          <w:rFonts w:ascii="Times New Roman" w:eastAsiaTheme="minorEastAsia" w:hAnsi="Times New Roman" w:cs="Times New Roman"/>
          <w:spacing w:val="-11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HART</w:t>
      </w:r>
      <w:r w:rsidRPr="00EF5A3B">
        <w:rPr>
          <w:rFonts w:ascii="Times New Roman" w:eastAsiaTheme="minorEastAsia" w:hAnsi="Times New Roman" w:cs="Times New Roman"/>
          <w:spacing w:val="-20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можно</w:t>
      </w:r>
      <w:r w:rsidRPr="00EF5A3B">
        <w:rPr>
          <w:rFonts w:ascii="Times New Roman" w:eastAsiaTheme="minorEastAsia" w:hAnsi="Times New Roman" w:cs="Times New Roman"/>
          <w:spacing w:val="-27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устанавливать</w:t>
      </w:r>
      <w:r w:rsidRPr="00EF5A3B">
        <w:rPr>
          <w:rFonts w:ascii="Times New Roman" w:eastAsiaTheme="minorEastAsia" w:hAnsi="Times New Roman" w:cs="Times New Roman"/>
          <w:spacing w:val="-9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вместо</w:t>
      </w:r>
      <w:r w:rsidRPr="00EF5A3B">
        <w:rPr>
          <w:rFonts w:ascii="Times New Roman" w:eastAsiaTheme="minorEastAsia" w:hAnsi="Times New Roman" w:cs="Times New Roman"/>
          <w:spacing w:val="-23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аналоговых</w:t>
      </w:r>
      <w:r w:rsidRPr="00EF5A3B">
        <w:rPr>
          <w:rFonts w:ascii="Times New Roman" w:eastAsiaTheme="minorEastAsia" w:hAnsi="Times New Roman" w:cs="Times New Roman"/>
          <w:spacing w:val="-9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6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использо- вать все преи му щества цифрового</w:t>
      </w:r>
      <w:r w:rsidRPr="00EF5A3B">
        <w:rPr>
          <w:rFonts w:ascii="Times New Roman" w:eastAsiaTheme="minorEastAsia" w:hAnsi="Times New Roman" w:cs="Times New Roman"/>
          <w:spacing w:val="-29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обмена.</w:t>
      </w:r>
    </w:p>
    <w:p w:rsidR="00EC53E4" w:rsidRDefault="00EF5A3B" w:rsidP="00EC53E4">
      <w:pPr>
        <w:widowControl w:val="0"/>
        <w:kinsoku w:val="0"/>
        <w:overflowPunct w:val="0"/>
        <w:autoSpaceDE w:val="0"/>
        <w:autoSpaceDN w:val="0"/>
        <w:adjustRightInd w:val="0"/>
        <w:spacing w:before="15" w:after="0" w:line="228" w:lineRule="auto"/>
        <w:ind w:left="152" w:right="153" w:firstLine="432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 xml:space="preserve">Существует множество приложений, </w:t>
      </w:r>
      <w:r w:rsidR="0059402F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воз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можности технологий ИД были бы вес ьма полезным и. Такие ин - теллектуал ьные интерфейс ы позволил и бы использовать при вы</w:t>
      </w:r>
      <w:r w:rsidRPr="00EF5A3B">
        <w:rPr>
          <w:rFonts w:ascii="Times New Roman" w:eastAsiaTheme="minorEastAsia" w:hAnsi="Times New Roman" w:cs="Times New Roman"/>
          <w:spacing w:val="-65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ч- ные</w:t>
      </w:r>
      <w:r w:rsidRPr="00EF5A3B">
        <w:rPr>
          <w:rFonts w:ascii="Times New Roman" w:eastAsiaTheme="minorEastAsia" w:hAnsi="Times New Roman" w:cs="Times New Roman"/>
          <w:spacing w:val="28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компоне</w:t>
      </w:r>
      <w:r w:rsidRPr="00EF5A3B">
        <w:rPr>
          <w:rFonts w:ascii="Times New Roman" w:eastAsiaTheme="minorEastAsia" w:hAnsi="Times New Roman" w:cs="Times New Roman"/>
          <w:spacing w:val="-34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нты</w:t>
      </w:r>
      <w:r w:rsidRPr="00EF5A3B">
        <w:rPr>
          <w:rFonts w:ascii="Times New Roman" w:eastAsiaTheme="minorEastAsia" w:hAnsi="Times New Roman" w:cs="Times New Roman"/>
          <w:spacing w:val="14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датч</w:t>
      </w:r>
      <w:r w:rsidRPr="00EF5A3B">
        <w:rPr>
          <w:rFonts w:ascii="Times New Roman" w:eastAsiaTheme="minorEastAsia" w:hAnsi="Times New Roman" w:cs="Times New Roman"/>
          <w:spacing w:val="-42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40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ков</w:t>
      </w:r>
      <w:r w:rsidRPr="00EF5A3B">
        <w:rPr>
          <w:rFonts w:ascii="Times New Roman" w:eastAsiaTheme="minorEastAsia" w:hAnsi="Times New Roman" w:cs="Times New Roman"/>
          <w:spacing w:val="-10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там</w:t>
      </w:r>
      <w:r w:rsidRPr="00EF5A3B">
        <w:rPr>
          <w:rFonts w:ascii="Times New Roman" w:eastAsiaTheme="minorEastAsia" w:hAnsi="Times New Roman" w:cs="Times New Roman"/>
          <w:spacing w:val="-36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,</w:t>
      </w:r>
      <w:r w:rsidRPr="00EF5A3B">
        <w:rPr>
          <w:rFonts w:ascii="Times New Roman" w:eastAsiaTheme="minorEastAsia" w:hAnsi="Times New Roman" w:cs="Times New Roman"/>
          <w:spacing w:val="13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где</w:t>
      </w:r>
      <w:r w:rsidRPr="00EF5A3B">
        <w:rPr>
          <w:rFonts w:ascii="Times New Roman" w:eastAsiaTheme="minorEastAsia" w:hAnsi="Times New Roman" w:cs="Times New Roman"/>
          <w:spacing w:val="-7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2"/>
          <w:w w:val="105"/>
          <w:sz w:val="28"/>
          <w:szCs w:val="28"/>
          <w:lang w:eastAsia="ru-RU"/>
        </w:rPr>
        <w:t>требуются</w:t>
      </w:r>
      <w:r w:rsidRPr="00EF5A3B">
        <w:rPr>
          <w:rFonts w:ascii="Times New Roman" w:eastAsiaTheme="minorEastAsia" w:hAnsi="Times New Roman" w:cs="Times New Roman"/>
          <w:spacing w:val="47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интеллектуальные, сетевые датчи</w:t>
      </w:r>
      <w:r w:rsidRPr="00EF5A3B">
        <w:rPr>
          <w:rFonts w:ascii="Times New Roman" w:eastAsiaTheme="minorEastAsia" w:hAnsi="Times New Roman" w:cs="Times New Roman"/>
          <w:spacing w:val="-38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ки.</w:t>
      </w:r>
    </w:p>
    <w:p w:rsidR="00EC53E4" w:rsidRDefault="00EC53E4" w:rsidP="00EC53E4">
      <w:pPr>
        <w:widowControl w:val="0"/>
        <w:kinsoku w:val="0"/>
        <w:overflowPunct w:val="0"/>
        <w:autoSpaceDE w:val="0"/>
        <w:autoSpaceDN w:val="0"/>
        <w:adjustRightInd w:val="0"/>
        <w:spacing w:before="15" w:after="0" w:line="228" w:lineRule="auto"/>
        <w:ind w:left="152" w:right="153" w:firstLine="432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</w:p>
    <w:p w:rsidR="00EC53E4" w:rsidRPr="00EC53E4" w:rsidRDefault="00EC53E4" w:rsidP="00EC53E4">
      <w:pPr>
        <w:widowControl w:val="0"/>
        <w:kinsoku w:val="0"/>
        <w:overflowPunct w:val="0"/>
        <w:autoSpaceDE w:val="0"/>
        <w:autoSpaceDN w:val="0"/>
        <w:adjustRightInd w:val="0"/>
        <w:spacing w:before="15" w:after="0" w:line="228" w:lineRule="auto"/>
        <w:ind w:left="152" w:right="153" w:firstLine="432"/>
        <w:jc w:val="both"/>
        <w:rPr>
          <w:rFonts w:ascii="Times New Roman" w:hAnsi="Times New Roman" w:cs="Times New Roman"/>
          <w:w w:val="105"/>
          <w:sz w:val="28"/>
          <w:szCs w:val="28"/>
        </w:rPr>
      </w:pPr>
      <w:r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11.4.</w:t>
      </w:r>
      <w:r w:rsidR="00EF5A3B" w:rsidRPr="00EC53E4">
        <w:rPr>
          <w:rFonts w:ascii="Times New Roman" w:eastAsiaTheme="minorEastAsia" w:hAnsi="Times New Roman" w:cs="Times New Roman"/>
          <w:b/>
          <w:bCs/>
          <w:w w:val="105"/>
          <w:sz w:val="28"/>
          <w:szCs w:val="28"/>
          <w:lang w:eastAsia="ru-RU"/>
        </w:rPr>
        <w:t xml:space="preserve">Измернтельные  </w:t>
      </w:r>
      <w:r w:rsidRPr="00EC53E4">
        <w:rPr>
          <w:rFonts w:ascii="Times New Roman" w:eastAsiaTheme="minorEastAsia" w:hAnsi="Times New Roman" w:cs="Times New Roman"/>
          <w:b/>
          <w:bCs/>
          <w:w w:val="105"/>
          <w:sz w:val="28"/>
          <w:szCs w:val="28"/>
          <w:lang w:eastAsia="ru-RU"/>
        </w:rPr>
        <w:t>коммутаторы и контроллеры</w:t>
      </w:r>
      <w:r w:rsidR="00EF5A3B" w:rsidRPr="00EC53E4">
        <w:rPr>
          <w:rFonts w:ascii="Times New Roman" w:eastAsiaTheme="minorEastAsia" w:hAnsi="Times New Roman" w:cs="Times New Roman"/>
          <w:b/>
          <w:bCs/>
          <w:w w:val="105"/>
          <w:sz w:val="28"/>
          <w:szCs w:val="28"/>
          <w:lang w:eastAsia="ru-RU"/>
        </w:rPr>
        <w:t xml:space="preserve">.  </w:t>
      </w:r>
    </w:p>
    <w:p w:rsidR="00EF5A3B" w:rsidRPr="00EF5A3B" w:rsidRDefault="00EF5A3B" w:rsidP="0059402F">
      <w:pPr>
        <w:kinsoku w:val="0"/>
        <w:overflowPunct w:val="0"/>
        <w:spacing w:before="314" w:line="333" w:lineRule="exact"/>
        <w:ind w:right="144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C53E4">
        <w:rPr>
          <w:rFonts w:ascii="Times New Roman" w:hAnsi="Times New Roman" w:cs="Times New Roman"/>
          <w:b/>
          <w:bCs/>
          <w:w w:val="105"/>
          <w:sz w:val="28"/>
          <w:szCs w:val="28"/>
        </w:rPr>
        <w:t xml:space="preserve"> </w:t>
      </w:r>
      <w:r w:rsidRPr="00EC53E4">
        <w:rPr>
          <w:rFonts w:ascii="Times New Roman" w:hAnsi="Times New Roman" w:cs="Times New Roman"/>
          <w:w w:val="105"/>
          <w:sz w:val="28"/>
          <w:szCs w:val="28"/>
        </w:rPr>
        <w:t>Основное  назначение  изме</w:t>
      </w:r>
      <w:r w:rsidRPr="00EF5A3B">
        <w:rPr>
          <w:rFonts w:ascii="Times New Roman" w:eastAsiaTheme="minorEastAsia" w:hAnsi="Times New Roman" w:cs="Times New Roman"/>
          <w:b/>
          <w:bCs/>
          <w:w w:val="105"/>
          <w:sz w:val="28"/>
          <w:szCs w:val="28"/>
          <w:lang w:eastAsia="ru-RU"/>
        </w:rPr>
        <w:t xml:space="preserve">рительных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 xml:space="preserve">коммутаторов  </w:t>
      </w:r>
      <w:r w:rsidRPr="00EF5A3B">
        <w:rPr>
          <w:rFonts w:ascii="Times New Roman" w:eastAsiaTheme="minorEastAsia" w:hAnsi="Times New Roman" w:cs="Times New Roman"/>
          <w:color w:val="1C1C1C"/>
          <w:w w:val="105"/>
          <w:sz w:val="28"/>
          <w:szCs w:val="28"/>
          <w:lang w:eastAsia="ru-RU"/>
        </w:rPr>
        <w:t xml:space="preserve">— </w:t>
      </w:r>
      <w:r w:rsidRPr="00EF5A3B">
        <w:rPr>
          <w:rFonts w:ascii="Times New Roman" w:eastAsiaTheme="minorEastAsia" w:hAnsi="Times New Roman" w:cs="Times New Roman"/>
          <w:color w:val="000000"/>
          <w:w w:val="105"/>
          <w:sz w:val="28"/>
          <w:szCs w:val="28"/>
          <w:lang w:eastAsia="ru-RU"/>
        </w:rPr>
        <w:t>образование межлу функциональны</w:t>
      </w:r>
      <w:r w:rsidR="00EC53E4">
        <w:rPr>
          <w:rFonts w:ascii="Times New Roman" w:eastAsiaTheme="minorEastAsia" w:hAnsi="Times New Roman" w:cs="Times New Roman"/>
          <w:color w:val="000000"/>
          <w:spacing w:val="-45"/>
          <w:w w:val="105"/>
          <w:sz w:val="28"/>
          <w:szCs w:val="28"/>
          <w:lang w:eastAsia="ru-RU"/>
        </w:rPr>
        <w:t>ми</w:t>
      </w:r>
      <w:r w:rsidR="0059402F">
        <w:rPr>
          <w:rFonts w:ascii="Times New Roman" w:eastAsiaTheme="minorEastAsia" w:hAnsi="Times New Roman" w:cs="Times New Roman"/>
          <w:color w:val="000000"/>
          <w:spacing w:val="-45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блоками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соепинен</w:t>
      </w:r>
      <w:r w:rsidRPr="00EF5A3B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ий,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обеспечивающих</w:t>
      </w:r>
      <w:r w:rsidRPr="00EF5A3B">
        <w:rPr>
          <w:rFonts w:ascii="Times New Roman" w:eastAsiaTheme="minorEastAsia" w:hAnsi="Times New Roman" w:cs="Times New Roman"/>
          <w:spacing w:val="-4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прохождение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сигналов в запасных направлениях. Если говорить о коммутаторах, преп- назначенных для работы в измерительной части ИИС, то их ос- новное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назначение</w:t>
      </w:r>
      <w:r w:rsidRPr="00EF5A3B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—</w:t>
      </w:r>
      <w:r w:rsidRPr="00EF5A3B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связывать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межпу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собой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участки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аналоговых измеригельных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цепей,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работак›шие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параллельном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последова- тельном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режимах.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Особое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значение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вля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препставляют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изме- рительные коммутаторы, слу›кащие для переключения аналого- вых измерительных иепей, так как к ним препъявляются требо- вания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</w:t>
      </w:r>
      <w:r w:rsidRPr="00EF5A3B">
        <w:rPr>
          <w:rFonts w:ascii="Times New Roman" w:eastAsiaTheme="minorEastAsia" w:hAnsi="Times New Roman" w:cs="Times New Roman"/>
          <w:spacing w:val="-5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</w:t>
      </w:r>
      <w:r w:rsidRPr="00EF5A3B">
        <w:rPr>
          <w:rFonts w:ascii="Times New Roman" w:eastAsiaTheme="minorEastAsia" w:hAnsi="Times New Roman" w:cs="Times New Roman"/>
          <w:spacing w:val="-5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</w:t>
      </w:r>
      <w:r w:rsidRPr="00EF5A3B">
        <w:rPr>
          <w:rFonts w:ascii="Times New Roman" w:eastAsiaTheme="minorEastAsia" w:hAnsi="Times New Roman" w:cs="Times New Roman"/>
          <w:spacing w:val="-6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ния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коммутационных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операций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заданными</w:t>
      </w:r>
      <w:r w:rsidRPr="00EF5A3B">
        <w:rPr>
          <w:rFonts w:ascii="Times New Roman" w:eastAsiaTheme="minorEastAsia" w:hAnsi="Times New Roman" w:cs="Times New Roman"/>
          <w:spacing w:val="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мет- рологическими характеристи кам</w:t>
      </w:r>
      <w:r w:rsidRPr="00EF5A3B">
        <w:rPr>
          <w:rFonts w:ascii="Times New Roman" w:eastAsiaTheme="minorEastAsia" w:hAnsi="Times New Roman" w:cs="Times New Roman"/>
          <w:spacing w:val="-6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и.</w:t>
      </w:r>
    </w:p>
    <w:p w:rsidR="00EF5A3B" w:rsidRPr="00EF5A3B" w:rsidRDefault="00EF5A3B" w:rsidP="0059402F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170" w:right="191" w:firstLine="42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Рассмотрим погрешности измерительных коммутаторов снача-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ла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без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учета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ЭДС,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возникаюших в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элементах</w:t>
      </w:r>
      <w:r w:rsidRPr="00EF5A3B">
        <w:rPr>
          <w:rFonts w:ascii="Times New Roman" w:eastAsiaTheme="minorEastAsia" w:hAnsi="Times New Roman" w:cs="Times New Roman"/>
          <w:spacing w:val="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коммутатора.</w:t>
      </w:r>
      <w:r w:rsidRPr="00EF5A3B">
        <w:rPr>
          <w:rFonts w:ascii="Times New Roman" w:eastAsiaTheme="minorEastAsia" w:hAnsi="Times New Roman" w:cs="Times New Roman"/>
          <w:spacing w:val="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Упро- шенная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эквивалентная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схема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опного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каналов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коммутагора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при- вепена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рис.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4.13.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Зпесь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Ai</w:t>
      </w:r>
      <w:r w:rsidRPr="00EF5A3B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—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внутреннее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сопротивлен</w:t>
      </w:r>
      <w:r w:rsidRPr="00EF5A3B">
        <w:rPr>
          <w:rFonts w:ascii="Times New Roman" w:eastAsiaTheme="minorEastAsia" w:hAnsi="Times New Roman" w:cs="Times New Roman"/>
          <w:spacing w:val="-4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ие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датчи- ка, А — сопротивление нагрузки коммутатора,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b R —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измеряю- щая часть последовательного (перехопного) сопротивления в</w:t>
      </w:r>
      <w:r w:rsidRPr="00EF5A3B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ок- ном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канале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коммутатора;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АЛИ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—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6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зменяющаяся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часть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шунтиру- юшего сопротивления коммутатора в опном канале. Неизменяю- щиеся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части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последовательного</w:t>
      </w:r>
      <w:r w:rsidRPr="00EF5A3B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шунтирующего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сопротивлений коммутатора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рассматриваются,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так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как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вносимые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ими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погреш- ности могут быть</w:t>
      </w:r>
      <w:r w:rsidRPr="00EF5A3B">
        <w:rPr>
          <w:rFonts w:ascii="Times New Roman" w:eastAsiaTheme="minorEastAsia" w:hAnsi="Times New Roman" w:cs="Times New Roman"/>
          <w:spacing w:val="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учтены.</w:t>
      </w:r>
      <w:r w:rsidR="0059402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711488" behindDoc="0" locked="0" layoutInCell="0" allowOverlap="1" wp14:anchorId="5FFF7986" wp14:editId="66E5ED1C">
                <wp:simplePos x="0" y="0"/>
                <wp:positionH relativeFrom="page">
                  <wp:posOffset>1189990</wp:posOffset>
                </wp:positionH>
                <wp:positionV relativeFrom="paragraph">
                  <wp:posOffset>441960</wp:posOffset>
                </wp:positionV>
                <wp:extent cx="1841500" cy="2451100"/>
                <wp:effectExtent l="0" t="0" r="0" b="0"/>
                <wp:wrapTopAndBottom/>
                <wp:docPr id="612" name="Прямоугольник 6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1500" cy="2451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5060" w:rsidRDefault="00E25060" w:rsidP="00EF5A3B">
                            <w:pPr>
                              <w:spacing w:line="386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  <w:lang w:eastAsia="ru-RU"/>
                              </w:rPr>
                              <w:drawing>
                                <wp:inline distT="0" distB="0" distL="0" distR="0" wp14:anchorId="148C44AD" wp14:editId="64335AD7">
                                  <wp:extent cx="1838325" cy="2447925"/>
                                  <wp:effectExtent l="0" t="0" r="9525" b="9525"/>
                                  <wp:docPr id="611" name="Рисунок 6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38325" cy="2447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25060" w:rsidRDefault="00E25060" w:rsidP="00EF5A3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12" o:spid="_x0000_s1050" style="position:absolute;left:0;text-align:left;margin-left:93.7pt;margin-top:34.8pt;width:145pt;height:193pt;z-index:2517114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" o:allowincell="f" filled="f" stroked="f">
                <v:textbox inset="0,0,0,0">
                  <w:txbxContent>
                    <w:p w:rsidR="00E25060" w:rsidRDefault="00E25060" w:rsidP="00EF5A3B">
                      <w:pPr>
                        <w:spacing w:line="386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  <w:lang w:eastAsia="ru-RU"/>
                        </w:rPr>
                        <w:drawing>
                          <wp:inline distT="0" distB="0" distL="0" distR="0" wp14:anchorId="148C44AD" wp14:editId="64335AD7">
                            <wp:extent cx="1838325" cy="2447925"/>
                            <wp:effectExtent l="0" t="0" r="9525" b="9525"/>
                            <wp:docPr id="611" name="Рисунок 6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38325" cy="2447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25060" w:rsidRDefault="00E25060" w:rsidP="00EF5A3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 w:rsidRPr="00EF5A3B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712512" behindDoc="0" locked="0" layoutInCell="0" allowOverlap="1" wp14:anchorId="1DC62670" wp14:editId="55BD534E">
                <wp:simplePos x="0" y="0"/>
                <wp:positionH relativeFrom="page">
                  <wp:posOffset>3929380</wp:posOffset>
                </wp:positionH>
                <wp:positionV relativeFrom="paragraph">
                  <wp:posOffset>140335</wp:posOffset>
                </wp:positionV>
                <wp:extent cx="2476500" cy="2946400"/>
                <wp:effectExtent l="0" t="1270" r="4445" b="0"/>
                <wp:wrapTopAndBottom/>
                <wp:docPr id="610" name="Прямоугольник 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0" cy="294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5060" w:rsidRDefault="00E25060" w:rsidP="00EF5A3B">
                            <w:pPr>
                              <w:spacing w:line="464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  <w:lang w:eastAsia="ru-RU"/>
                              </w:rPr>
                              <w:drawing>
                                <wp:inline distT="0" distB="0" distL="0" distR="0" wp14:anchorId="51B2BC90" wp14:editId="50F8B6B4">
                                  <wp:extent cx="2476500" cy="2952750"/>
                                  <wp:effectExtent l="0" t="0" r="0" b="0"/>
                                  <wp:docPr id="609" name="Рисунок 60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76500" cy="2952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25060" w:rsidRDefault="00E25060" w:rsidP="00EF5A3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10" o:spid="_x0000_s1051" style="position:absolute;left:0;text-align:left;margin-left:309.4pt;margin-top:11.05pt;width:195pt;height:232pt;z-index:2517125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" o:allowincell="f" filled="f" stroked="f">
                <v:textbox inset="0,0,0,0">
                  <w:txbxContent>
                    <w:p w:rsidR="00E25060" w:rsidRDefault="00E25060" w:rsidP="00EF5A3B">
                      <w:pPr>
                        <w:spacing w:line="464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  <w:lang w:eastAsia="ru-RU"/>
                        </w:rPr>
                        <w:drawing>
                          <wp:inline distT="0" distB="0" distL="0" distR="0" wp14:anchorId="51B2BC90" wp14:editId="50F8B6B4">
                            <wp:extent cx="2476500" cy="2952750"/>
                            <wp:effectExtent l="0" t="0" r="0" b="0"/>
                            <wp:docPr id="609" name="Рисунок 60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76500" cy="2952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25060" w:rsidRDefault="00E25060" w:rsidP="00EF5A3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713536" behindDoc="0" locked="0" layoutInCell="0" allowOverlap="1" wp14:anchorId="7E1C5CBD" wp14:editId="211EC53C">
                <wp:simplePos x="0" y="0"/>
                <wp:positionH relativeFrom="page">
                  <wp:posOffset>986790</wp:posOffset>
                </wp:positionH>
                <wp:positionV relativeFrom="paragraph">
                  <wp:posOffset>168275</wp:posOffset>
                </wp:positionV>
                <wp:extent cx="2171700" cy="3086100"/>
                <wp:effectExtent l="0" t="3810" r="3810" b="0"/>
                <wp:wrapTopAndBottom/>
                <wp:docPr id="608" name="Прямоугольник 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3086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5060" w:rsidRDefault="00E25060" w:rsidP="00EF5A3B">
                            <w:pPr>
                              <w:spacing w:line="486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  <w:lang w:eastAsia="ru-RU"/>
                              </w:rPr>
                              <w:drawing>
                                <wp:inline distT="0" distB="0" distL="0" distR="0" wp14:anchorId="04074049" wp14:editId="2539EF16">
                                  <wp:extent cx="2171700" cy="3086100"/>
                                  <wp:effectExtent l="0" t="0" r="0" b="0"/>
                                  <wp:docPr id="607" name="Рисунок 60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71700" cy="3086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25060" w:rsidRDefault="00E25060" w:rsidP="00EF5A3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08" o:spid="_x0000_s1052" style="position:absolute;margin-left:77.7pt;margin-top:13.25pt;width:171pt;height:243pt;z-index:2517135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" o:allowincell="f" filled="f" stroked="f">
                <v:textbox inset="0,0,0,0">
                  <w:txbxContent>
                    <w:p w:rsidR="00E25060" w:rsidRDefault="00E25060" w:rsidP="00EF5A3B">
                      <w:pPr>
                        <w:spacing w:line="486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  <w:lang w:eastAsia="ru-RU"/>
                        </w:rPr>
                        <w:drawing>
                          <wp:inline distT="0" distB="0" distL="0" distR="0" wp14:anchorId="04074049" wp14:editId="2539EF16">
                            <wp:extent cx="2171700" cy="3086100"/>
                            <wp:effectExtent l="0" t="0" r="0" b="0"/>
                            <wp:docPr id="607" name="Рисунок 60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71700" cy="3086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25060" w:rsidRDefault="00E25060" w:rsidP="00EF5A3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 w:rsidRPr="00EF5A3B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714560" behindDoc="0" locked="0" layoutInCell="0" allowOverlap="1" wp14:anchorId="34814AF7" wp14:editId="5F25BA19">
                <wp:simplePos x="0" y="0"/>
                <wp:positionH relativeFrom="page">
                  <wp:posOffset>3587750</wp:posOffset>
                </wp:positionH>
                <wp:positionV relativeFrom="paragraph">
                  <wp:posOffset>168275</wp:posOffset>
                </wp:positionV>
                <wp:extent cx="2959100" cy="2946400"/>
                <wp:effectExtent l="0" t="3810" r="0" b="2540"/>
                <wp:wrapTopAndBottom/>
                <wp:docPr id="606" name="Прямоугольник 6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9100" cy="294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5060" w:rsidRDefault="00E25060" w:rsidP="00EF5A3B">
                            <w:pPr>
                              <w:spacing w:line="464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  <w:lang w:eastAsia="ru-RU"/>
                              </w:rPr>
                              <w:drawing>
                                <wp:inline distT="0" distB="0" distL="0" distR="0" wp14:anchorId="0BAF8D7F" wp14:editId="68D3FA3B">
                                  <wp:extent cx="2962275" cy="2952750"/>
                                  <wp:effectExtent l="0" t="0" r="9525" b="0"/>
                                  <wp:docPr id="605" name="Рисунок 6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62275" cy="2952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25060" w:rsidRDefault="00E25060" w:rsidP="00EF5A3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06" o:spid="_x0000_s1053" style="position:absolute;margin-left:282.5pt;margin-top:13.25pt;width:233pt;height:232pt;z-index:2517145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" o:allowincell="f" filled="f" stroked="f">
                <v:textbox inset="0,0,0,0">
                  <w:txbxContent>
                    <w:p w:rsidR="00E25060" w:rsidRDefault="00E25060" w:rsidP="00EF5A3B">
                      <w:pPr>
                        <w:spacing w:line="464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  <w:lang w:eastAsia="ru-RU"/>
                        </w:rPr>
                        <w:drawing>
                          <wp:inline distT="0" distB="0" distL="0" distR="0" wp14:anchorId="0BAF8D7F" wp14:editId="68D3FA3B">
                            <wp:extent cx="2962275" cy="2952750"/>
                            <wp:effectExtent l="0" t="0" r="9525" b="0"/>
                            <wp:docPr id="605" name="Рисунок 6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62275" cy="2952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25060" w:rsidRDefault="00E25060" w:rsidP="00EF5A3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228" w:after="0" w:line="261" w:lineRule="auto"/>
        <w:ind w:left="123" w:right="358" w:firstLine="17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Рис. 4. ІЗ. Схемы ком иутатороа с последовательным (в), параллельным (ф и комбин ированным (в, z) включением коммутаиионных</w:t>
      </w:r>
      <w:r w:rsidRPr="00EF5A3B">
        <w:rPr>
          <w:rFonts w:ascii="Times New Roman" w:eastAsiaTheme="minorEastAsia" w:hAnsi="Times New Roman" w:cs="Times New Roman"/>
          <w:spacing w:val="-13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элементов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2835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5613F27" wp14:editId="3EC08E7D">
            <wp:extent cx="2419350" cy="1562100"/>
            <wp:effectExtent l="0" t="0" r="0" b="0"/>
            <wp:docPr id="424" name="Рисунок 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02" w:after="0" w:line="240" w:lineRule="auto"/>
        <w:ind w:left="428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Рис.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4.14.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Схема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эдектронно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го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>кліоча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биполярных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транзисторах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25" w:lineRule="auto"/>
        <w:ind w:left="151" w:right="182" w:hanging="1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цепей и не работа ют по зая вкам. В этом плане бесконтактные измерительные ком мутаторы на инте грал ьных микросхемах с ключами , выполненным и на одном к ристалле, имеют луч шие показател и.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20" w:lineRule="auto"/>
        <w:ind w:left="137" w:right="168" w:firstLine="425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 рис. 4.13 — 4.15 приведе ны схемы соответственно контакт- ные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коммутаторов,</w:t>
      </w:r>
      <w:r w:rsidRPr="00EF5A3B">
        <w:rPr>
          <w:rFonts w:ascii="Times New Roman" w:eastAsiaTheme="minorEastAsia" w:hAnsi="Times New Roman" w:cs="Times New Roman"/>
          <w:spacing w:val="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электронных</w:t>
      </w:r>
      <w:r w:rsidRPr="00EF5A3B">
        <w:rPr>
          <w:rFonts w:ascii="Times New Roman" w:eastAsiaTheme="minorEastAsia" w:hAnsi="Times New Roman" w:cs="Times New Roman"/>
          <w:spacing w:val="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ключе</w:t>
      </w:r>
      <w:r w:rsidRPr="00EF5A3B">
        <w:rPr>
          <w:rFonts w:ascii="Times New Roman" w:eastAsiaTheme="minorEastAsia" w:hAnsi="Times New Roman" w:cs="Times New Roman"/>
          <w:spacing w:val="-4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 би</w:t>
      </w:r>
      <w:r w:rsidRPr="00EF5A3B">
        <w:rPr>
          <w:rFonts w:ascii="Times New Roman" w:eastAsiaTheme="minorEastAsia" w:hAnsi="Times New Roman" w:cs="Times New Roman"/>
          <w:spacing w:val="-4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полярны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транзис- торах и электронных ключе й на полевых транзисторах. У послеп- него ком мутатора препусмоwена компенсация ЭДС и влияния на его работу управля ющих напряжений (/,.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Такой изме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рительны й коммутатор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состоит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опного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распределителя,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которого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yпpa</w:t>
      </w:r>
      <w:r w:rsidRPr="00EF5A3B">
        <w:rPr>
          <w:rFonts w:ascii="Times New Roman" w:eastAsiaTheme="minorEastAsia" w:hAnsi="Times New Roman" w:cs="Times New Roman"/>
          <w:spacing w:val="-4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в- ляющие канальные напряжен ия подаются на ключ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223" w:lineRule="auto"/>
        <w:ind w:left="137" w:right="170" w:firstLine="41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Xapa кте ристики ключей могут быть улучше ны, если транзис- торные cxeмы заменить интегральными микросхе мам и. Л уч шие бесконтактные ком мутаторы име›от собст венные шумы и оста- точные ЭДС на один-два десятичны х порядка меньше, чем в кон- тактные измерительны х коммутаторах, однако дру гие их гіоказа- тели, такие как быстродействие и напежность, знач ительно хуже. Например, быстропействие коммутаторов с герконами определя- ется временем срабатывания и отп ускани я pe.ne. Мини мальное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715584" behindDoc="0" locked="0" layoutInCell="0" allowOverlap="1" wp14:anchorId="7C272AA5" wp14:editId="059C08F6">
                <wp:simplePos x="0" y="0"/>
                <wp:positionH relativeFrom="page">
                  <wp:posOffset>2645410</wp:posOffset>
                </wp:positionH>
                <wp:positionV relativeFrom="paragraph">
                  <wp:posOffset>100330</wp:posOffset>
                </wp:positionV>
                <wp:extent cx="2268855" cy="2317750"/>
                <wp:effectExtent l="0" t="0" r="10160" b="0"/>
                <wp:wrapTopAndBottom/>
                <wp:docPr id="600" name="Группа 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8855" cy="2317750"/>
                          <a:chOff x="4166" y="158"/>
                          <a:chExt cx="3573" cy="3650"/>
                        </a:xfrm>
                      </wpg:grpSpPr>
                      <pic:pic xmlns:pic="http://schemas.openxmlformats.org/drawingml/2006/picture">
                        <pic:nvPicPr>
                          <pic:cNvPr id="601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85" y="159"/>
                            <a:ext cx="3460" cy="3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02" name="Text Box 193"/>
                        <wps:cNvSpPr txBox="1">
                          <a:spLocks noChangeArrowheads="1"/>
                        </wps:cNvSpPr>
                        <wps:spPr bwMode="auto">
                          <a:xfrm>
                            <a:off x="4167" y="2000"/>
                            <a:ext cx="249" cy="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5060" w:rsidRDefault="00E25060" w:rsidP="00EF5A3B">
                              <w:pPr>
                                <w:pStyle w:val="a3"/>
                                <w:kinsoku w:val="0"/>
                                <w:overflowPunct w:val="0"/>
                                <w:spacing w:line="320" w:lineRule="exact"/>
                                <w:rPr>
                                  <w:w w:val="80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w w:val="80"/>
                                  <w:sz w:val="30"/>
                                  <w:szCs w:val="30"/>
                                </w:rPr>
                                <w:t>10</w:t>
                              </w:r>
                            </w:p>
                            <w:p w:rsidR="00E25060" w:rsidRDefault="00E25060" w:rsidP="00EF5A3B">
                              <w:pPr>
                                <w:pStyle w:val="a3"/>
                                <w:kinsoku w:val="0"/>
                                <w:overflowPunct w:val="0"/>
                                <w:spacing w:line="297" w:lineRule="exact"/>
                                <w:ind w:left="24"/>
                                <w:rPr>
                                  <w:w w:val="80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w w:val="80"/>
                                  <w:sz w:val="27"/>
                                  <w:szCs w:val="27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3" name="Text Box 194"/>
                        <wps:cNvSpPr txBox="1">
                          <a:spLocks noChangeArrowheads="1"/>
                        </wps:cNvSpPr>
                        <wps:spPr bwMode="auto">
                          <a:xfrm>
                            <a:off x="4824" y="3520"/>
                            <a:ext cx="517" cy="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5060" w:rsidRDefault="00E25060" w:rsidP="00EF5A3B">
                              <w:pPr>
                                <w:pStyle w:val="a3"/>
                                <w:kinsoku w:val="0"/>
                                <w:overflowPunct w:val="0"/>
                                <w:spacing w:line="270" w:lineRule="exact"/>
                                <w:rPr>
                                  <w:w w:val="105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w w:val="105"/>
                                  <w:sz w:val="24"/>
                                  <w:szCs w:val="24"/>
                                </w:rPr>
                                <w:t>Ф(2)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4" name="Text Box 195"/>
                        <wps:cNvSpPr txBox="1">
                          <a:spLocks noChangeArrowheads="1"/>
                        </wps:cNvSpPr>
                        <wps:spPr bwMode="auto">
                          <a:xfrm>
                            <a:off x="6850" y="3535"/>
                            <a:ext cx="628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5060" w:rsidRDefault="00E25060" w:rsidP="00EF5A3B">
                              <w:pPr>
                                <w:pStyle w:val="a3"/>
                                <w:kinsoku w:val="0"/>
                                <w:overflowPunct w:val="0"/>
                                <w:spacing w:line="270" w:lineRule="exact"/>
                                <w:rPr>
                                  <w:rFonts w:ascii="Consolas" w:hAnsi="Consolas" w:cs="Consolas"/>
                                  <w:w w:val="80"/>
                                  <w:sz w:val="27"/>
                                  <w:szCs w:val="27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w w:val="80"/>
                                  <w:sz w:val="27"/>
                                  <w:szCs w:val="27"/>
                                </w:rPr>
                                <w:t>Ф(12)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00" o:spid="_x0000_s1054" style="position:absolute;margin-left:208.3pt;margin-top:7.9pt;width:178.65pt;height:182.5pt;z-index:251715584;mso-wrap-distance-left:0;mso-wrap-distance-right:0;mso-position-horizontal-relative:page;mso-position-vertical-relative:text" coordorigin="4166,158" coordsize="3573,36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" o:allowincell="f">
                <v:shape id="Picture 192" o:spid="_x0000_s1055" type="#_x0000_t75" style="position:absolute;left:4285;top:159;width:3460;height:3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OFfjBAAAA3AAAAA8AAABkcnMvZG93bnJldi54bWxEj82KwkAQhO/CvsPQC15EJyrIEh1lCQje&#10;xB/Ya5Npk7iZnjA9anz7nQXBY1FVX1GrTe9adacgjWcD00kGirj0tuHKwPm0HX+BkohssfVMBp4k&#10;sFl/DFaYW//gA92PsVIJwpKjgTrGLtdaypocysR3xMm7+OAwJhkqbQM+Ety1epZlC+2w4bRQY0dF&#10;TeXv8eYSZfdzKPx+hL4It7kLV5HTTIwZfvbfS1CR+vgOv9o7a2CRTeH/TDoCev0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wOFfjBAAAA3AAAAA8AAAAAAAAAAAAAAAAAnwIA&#10;AGRycy9kb3ducmV2LnhtbFBLBQYAAAAABAAEAPcAAACNAwAAAAA=&#10;">
                  <v:imagedata r:id="rId113" o:title=""/>
                </v:shape>
                <v:shape id="Text Box 193" o:spid="_x0000_s1056" type="#_x0000_t202" style="position:absolute;left:4167;top:2000;width:249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qnZsUA&#10;AADcAAAADwAAAGRycy9kb3ducmV2LnhtbESPQWsCMRSE7wX/Q3hCbzXRw9KuRhGxUCiUrttDj8/N&#10;cze4eVk3qa7/3ghCj8PMfMMsVoNrxZn6YD1rmE4UCOLKG8u1hp/y/eUVRIjIBlvPpOFKAVbL0dMC&#10;c+MvXNB5F2uRIBxy1NDE2OVShqohh2HiO+LkHXzvMCbZ19L0eElw18qZUpl0aDktNNjRpqHquPtz&#10;Gta/XGzt6Wv/XRwKW5Zvij+zo9bP42E9BxFpiP/hR/vDaMjUDO5n0hG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6qdmxQAAANwAAAAPAAAAAAAAAAAAAAAAAJgCAABkcnMv&#10;ZG93bnJldi54bWxQSwUGAAAAAAQABAD1AAAAigMAAAAA&#10;" filled="f" stroked="f">
                  <v:textbox inset="0,0,0,0">
                    <w:txbxContent>
                      <w:p w:rsidR="00E25060" w:rsidRDefault="00E25060" w:rsidP="00EF5A3B">
                        <w:pPr>
                          <w:pStyle w:val="a3"/>
                          <w:kinsoku w:val="0"/>
                          <w:overflowPunct w:val="0"/>
                          <w:spacing w:line="320" w:lineRule="exact"/>
                          <w:rPr>
                            <w:w w:val="80"/>
                            <w:sz w:val="30"/>
                            <w:szCs w:val="30"/>
                          </w:rPr>
                        </w:pPr>
                        <w:r>
                          <w:rPr>
                            <w:w w:val="80"/>
                            <w:sz w:val="30"/>
                            <w:szCs w:val="30"/>
                          </w:rPr>
                          <w:t>10</w:t>
                        </w:r>
                      </w:p>
                      <w:p w:rsidR="00E25060" w:rsidRDefault="00E25060" w:rsidP="00EF5A3B">
                        <w:pPr>
                          <w:pStyle w:val="a3"/>
                          <w:kinsoku w:val="0"/>
                          <w:overflowPunct w:val="0"/>
                          <w:spacing w:line="297" w:lineRule="exact"/>
                          <w:ind w:left="24"/>
                          <w:rPr>
                            <w:w w:val="80"/>
                            <w:sz w:val="27"/>
                            <w:szCs w:val="27"/>
                          </w:rPr>
                        </w:pPr>
                        <w:r>
                          <w:rPr>
                            <w:w w:val="80"/>
                            <w:sz w:val="27"/>
                            <w:szCs w:val="27"/>
                          </w:rPr>
                          <w:t>12</w:t>
                        </w:r>
                      </w:p>
                    </w:txbxContent>
                  </v:textbox>
                </v:shape>
                <v:shape id="Text Box 194" o:spid="_x0000_s1057" type="#_x0000_t202" style="position:absolute;left:4824;top:3520;width:517;height:2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YC/cUA&#10;AADcAAAADwAAAGRycy9kb3ducmV2LnhtbESPQWsCMRSE74X+h/CE3mpiC4tdjSKlBaEgrttDj8/N&#10;cze4edluom7/vRGEHoeZ+YaZLwfXijP1wXrWMBkrEMSVN5ZrDd/l5/MURIjIBlvPpOGPAiwXjw9z&#10;zI2/cEHnXaxFgnDIUUMTY5dLGaqGHIax74iTd/C9w5hkX0vT4yXBXStflMqkQ8tpocGO3huqjruT&#10;07D64eLD/m722+JQ2LJ8U/yVHbV+Gg2rGYhIQ/wP39troyFTr3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pgL9xQAAANwAAAAPAAAAAAAAAAAAAAAAAJgCAABkcnMv&#10;ZG93bnJldi54bWxQSwUGAAAAAAQABAD1AAAAigMAAAAA&#10;" filled="f" stroked="f">
                  <v:textbox inset="0,0,0,0">
                    <w:txbxContent>
                      <w:p w:rsidR="00E25060" w:rsidRDefault="00E25060" w:rsidP="00EF5A3B">
                        <w:pPr>
                          <w:pStyle w:val="a3"/>
                          <w:kinsoku w:val="0"/>
                          <w:overflowPunct w:val="0"/>
                          <w:spacing w:line="270" w:lineRule="exact"/>
                          <w:rPr>
                            <w:w w:val="105"/>
                            <w:sz w:val="24"/>
                            <w:szCs w:val="24"/>
                          </w:rPr>
                        </w:pPr>
                        <w:r>
                          <w:rPr>
                            <w:w w:val="105"/>
                            <w:sz w:val="24"/>
                            <w:szCs w:val="24"/>
                          </w:rPr>
                          <w:t>Ф(2)</w:t>
                        </w:r>
                      </w:p>
                    </w:txbxContent>
                  </v:textbox>
                </v:shape>
                <v:shape id="Text Box 195" o:spid="_x0000_s1058" type="#_x0000_t202" style="position:absolute;left:6850;top:3535;width:628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+aicUA&#10;AADcAAAADwAAAGRycy9kb3ducmV2LnhtbESPQWsCMRSE74X+h/CE3mpiKYtdjSKlBaEgrttDj8/N&#10;cze4edluom7/vRGEHoeZ+YaZLwfXijP1wXrWMBkrEMSVN5ZrDd/l5/MURIjIBlvPpOGPAiwXjw9z&#10;zI2/cEHnXaxFgnDIUUMTY5dLGaqGHIax74iTd/C9w5hkX0vT4yXBXStflMqkQ8tpocGO3huqjruT&#10;07D64eLD/m722+JQ2LJ8U/yVHbV+Gg2rGYhIQ/wP39troyFTr3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T5qJxQAAANwAAAAPAAAAAAAAAAAAAAAAAJgCAABkcnMv&#10;ZG93bnJldi54bWxQSwUGAAAAAAQABAD1AAAAigMAAAAA&#10;" filled="f" stroked="f">
                  <v:textbox inset="0,0,0,0">
                    <w:txbxContent>
                      <w:p w:rsidR="00E25060" w:rsidRDefault="00E25060" w:rsidP="00EF5A3B">
                        <w:pPr>
                          <w:pStyle w:val="a3"/>
                          <w:kinsoku w:val="0"/>
                          <w:overflowPunct w:val="0"/>
                          <w:spacing w:line="270" w:lineRule="exact"/>
                          <w:rPr>
                            <w:rFonts w:ascii="Consolas" w:hAnsi="Consolas" w:cs="Consolas"/>
                            <w:w w:val="80"/>
                            <w:sz w:val="27"/>
                            <w:szCs w:val="27"/>
                          </w:rPr>
                        </w:pPr>
                        <w:r>
                          <w:rPr>
                            <w:rFonts w:ascii="Consolas" w:hAnsi="Consolas" w:cs="Consolas"/>
                            <w:w w:val="80"/>
                            <w:sz w:val="27"/>
                            <w:szCs w:val="27"/>
                          </w:rPr>
                          <w:t>Ф(12)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02" w:after="0" w:line="240" w:lineRule="auto"/>
        <w:ind w:left="293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Рис.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4.15.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Схема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электронного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ключа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полевых</w:t>
      </w:r>
      <w:r w:rsidRPr="00EF5A3B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MOП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-транзисторах</w:t>
      </w:r>
    </w:p>
    <w:p w:rsidR="00EF5A3B" w:rsidRPr="00EF5A3B" w:rsidRDefault="00EF5A3B" w:rsidP="00DB13A4">
      <w:pPr>
        <w:widowControl w:val="0"/>
        <w:numPr>
          <w:ilvl w:val="0"/>
          <w:numId w:val="10"/>
        </w:numPr>
        <w:tabs>
          <w:tab w:val="left" w:pos="782"/>
        </w:tabs>
        <w:kinsoku w:val="0"/>
        <w:overflowPunct w:val="0"/>
        <w:autoSpaceDE w:val="0"/>
        <w:autoSpaceDN w:val="0"/>
        <w:adjustRightInd w:val="0"/>
        <w:spacing w:before="137" w:after="0" w:line="201" w:lineRule="auto"/>
        <w:ind w:right="139" w:firstLine="39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высокие</w:t>
      </w:r>
      <w:r w:rsidRPr="00EF5A3B">
        <w:rPr>
          <w:rFonts w:ascii="Times New Roman" w:eastAsiaTheme="minorEastAsia" w:hAnsi="Times New Roman" w:cs="Times New Roman"/>
          <w:spacing w:val="-2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требования</w:t>
      </w:r>
      <w:r w:rsidRPr="00EF5A3B">
        <w:rPr>
          <w:rFonts w:ascii="Times New Roman" w:eastAsiaTheme="minorEastAsia" w:hAnsi="Times New Roman" w:cs="Times New Roman"/>
          <w:spacing w:val="-1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по</w:t>
      </w:r>
      <w:r w:rsidRPr="00EF5A3B">
        <w:rPr>
          <w:rFonts w:ascii="Times New Roman" w:eastAsiaTheme="minorEastAsia" w:hAnsi="Times New Roman" w:cs="Times New Roman"/>
          <w:spacing w:val="-3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напежности</w:t>
      </w:r>
      <w:r w:rsidRPr="00EF5A3B">
        <w:rPr>
          <w:rFonts w:ascii="Times New Roman" w:eastAsiaTheme="minorEastAsia" w:hAnsi="Times New Roman" w:cs="Times New Roman"/>
          <w:spacing w:val="-1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живучести,</w:t>
      </w:r>
      <w:r w:rsidRPr="00EF5A3B">
        <w:rPr>
          <w:rFonts w:ascii="Times New Roman" w:eastAsiaTheme="minorEastAsia" w:hAnsi="Times New Roman" w:cs="Times New Roman"/>
          <w:spacing w:val="-2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связанные с продолжительностью работы и со сложным и условиями эксп-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луатации;</w:t>
      </w:r>
    </w:p>
    <w:p w:rsidR="00EF5A3B" w:rsidRPr="00EF5A3B" w:rsidRDefault="00EF5A3B" w:rsidP="00DB13A4">
      <w:pPr>
        <w:widowControl w:val="0"/>
        <w:numPr>
          <w:ilvl w:val="0"/>
          <w:numId w:val="10"/>
        </w:numPr>
        <w:tabs>
          <w:tab w:val="left" w:pos="782"/>
        </w:tabs>
        <w:kinsoku w:val="0"/>
        <w:overflowPunct w:val="0"/>
        <w:autoSpaceDE w:val="0"/>
        <w:autoSpaceDN w:val="0"/>
        <w:adjustRightInd w:val="0"/>
        <w:spacing w:after="0" w:line="206" w:lineRule="auto"/>
        <w:ind w:left="174" w:right="138" w:firstLine="38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обеспечен</w:t>
      </w:r>
      <w:r w:rsidRPr="00EF5A3B">
        <w:rPr>
          <w:rFonts w:ascii="Times New Roman" w:eastAsiaTheme="minorEastAsia" w:hAnsi="Times New Roman" w:cs="Times New Roman"/>
          <w:spacing w:val="-4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ие</w:t>
      </w:r>
      <w:r w:rsidRPr="00EF5A3B">
        <w:rPr>
          <w:rFonts w:ascii="Times New Roman" w:eastAsiaTheme="minorEastAsia" w:hAnsi="Times New Roman" w:cs="Times New Roman"/>
          <w:spacing w:val="-1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автоматического</w:t>
      </w:r>
      <w:r w:rsidRPr="00EF5A3B">
        <w:rPr>
          <w:rFonts w:ascii="Times New Roman" w:eastAsiaTheme="minorEastAsia" w:hAnsi="Times New Roman" w:cs="Times New Roman"/>
          <w:spacing w:val="-2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режима</w:t>
      </w:r>
      <w:r w:rsidRPr="00EF5A3B">
        <w:rPr>
          <w:rFonts w:ascii="Times New Roman" w:eastAsiaTheme="minorEastAsia" w:hAnsi="Times New Roman" w:cs="Times New Roman"/>
          <w:spacing w:val="-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работы</w:t>
      </w:r>
      <w:r w:rsidRPr="00EF5A3B">
        <w:rPr>
          <w:rFonts w:ascii="Times New Roman" w:eastAsiaTheme="minorEastAsia" w:hAnsi="Times New Roman" w:cs="Times New Roman"/>
          <w:spacing w:val="-1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или</w:t>
      </w:r>
      <w:r w:rsidRPr="00EF5A3B">
        <w:rPr>
          <w:rFonts w:ascii="Times New Roman" w:eastAsiaTheme="minorEastAsia" w:hAnsi="Times New Roman" w:cs="Times New Roman"/>
          <w:spacing w:val="-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режима</w:t>
      </w:r>
      <w:r w:rsidRPr="00EF5A3B">
        <w:rPr>
          <w:rFonts w:ascii="Times New Roman" w:eastAsiaTheme="minorEastAsia" w:hAnsi="Times New Roman" w:cs="Times New Roman"/>
          <w:spacing w:val="-1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с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участием</w:t>
      </w:r>
      <w:r w:rsidRPr="00EF5A3B">
        <w:rPr>
          <w:rFonts w:ascii="Times New Roman" w:eastAsiaTheme="minorEastAsia" w:hAnsi="Times New Roman" w:cs="Times New Roman"/>
          <w:spacing w:val="5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человека;</w:t>
      </w:r>
    </w:p>
    <w:p w:rsidR="00EF5A3B" w:rsidRPr="00EF5A3B" w:rsidRDefault="00EF5A3B" w:rsidP="00DB13A4">
      <w:pPr>
        <w:widowControl w:val="0"/>
        <w:numPr>
          <w:ilvl w:val="0"/>
          <w:numId w:val="10"/>
        </w:numPr>
        <w:tabs>
          <w:tab w:val="left" w:pos="777"/>
        </w:tabs>
        <w:kinsoku w:val="0"/>
        <w:overflowPunct w:val="0"/>
        <w:autoSpaceDE w:val="0"/>
        <w:autoSpaceDN w:val="0"/>
        <w:adjustRightInd w:val="0"/>
        <w:spacing w:after="0" w:line="206" w:lineRule="auto"/>
        <w:ind w:right="140" w:firstLine="38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pacing w:val="2"/>
          <w:w w:val="95"/>
          <w:sz w:val="28"/>
          <w:szCs w:val="28"/>
          <w:lang w:eastAsia="ru-RU"/>
        </w:rPr>
        <w:t>реализаиия</w:t>
      </w:r>
      <w:r w:rsidRPr="00EF5A3B">
        <w:rPr>
          <w:rFonts w:ascii="Times New Roman" w:eastAsiaTheme="minorEastAsia" w:hAnsi="Times New Roman" w:cs="Times New Roman"/>
          <w:spacing w:val="-2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функций</w:t>
      </w:r>
      <w:r w:rsidRPr="00EF5A3B">
        <w:rPr>
          <w:rFonts w:ascii="Times New Roman" w:eastAsiaTheme="minorEastAsia" w:hAnsi="Times New Roman" w:cs="Times New Roman"/>
          <w:spacing w:val="-2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пиагностирования</w:t>
      </w:r>
      <w:r w:rsidRPr="00EF5A3B">
        <w:rPr>
          <w:rFonts w:ascii="Times New Roman" w:eastAsiaTheme="minorEastAsia" w:hAnsi="Times New Roman" w:cs="Times New Roman"/>
          <w:spacing w:val="-2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тестирован</w:t>
      </w:r>
      <w:r w:rsidRPr="00EF5A3B">
        <w:rPr>
          <w:rFonts w:ascii="Times New Roman" w:eastAsiaTheme="minorEastAsia" w:hAnsi="Times New Roman" w:cs="Times New Roman"/>
          <w:spacing w:val="-4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ия</w:t>
      </w:r>
      <w:r w:rsidRPr="00EF5A3B">
        <w:rPr>
          <w:rFonts w:ascii="Times New Roman" w:eastAsiaTheme="minorEastAsia" w:hAnsi="Times New Roman" w:cs="Times New Roman"/>
          <w:spacing w:val="-2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как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контроллера, так и объекта</w:t>
      </w:r>
      <w:r w:rsidRPr="00EF5A3B">
        <w:rPr>
          <w:rFonts w:ascii="Times New Roman" w:eastAsiaTheme="minorEastAsia" w:hAnsi="Times New Roman" w:cs="Times New Roman"/>
          <w:spacing w:val="5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управления.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320" w:after="0" w:line="206" w:lineRule="auto"/>
        <w:ind w:left="160" w:right="172" w:firstLine="40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Проведем небольшой обзор контроллеров различных назначе-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ний ком пании National Instruments.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301" w:lineRule="exact"/>
        <w:ind w:left="56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Встраи</w:t>
      </w:r>
      <w:r w:rsidRPr="00EF5A3B">
        <w:rPr>
          <w:rFonts w:ascii="Times New Roman" w:eastAsiaTheme="minorEastAsia" w:hAnsi="Times New Roman" w:cs="Times New Roman"/>
          <w:spacing w:val="-5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ваемые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контроллеры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12"/>
          <w:sz w:val="28"/>
          <w:szCs w:val="28"/>
          <w:lang w:eastAsia="ru-RU"/>
        </w:rPr>
        <w:t>NI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PXI-8186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RT,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N</w:t>
      </w:r>
      <w:r w:rsidRPr="00EF5A3B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i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>PXI-8</w:t>
      </w:r>
      <w:r w:rsidRPr="00EF5A3B">
        <w:rPr>
          <w:rFonts w:ascii="Times New Roman" w:eastAsiaTheme="minorEastAsia" w:hAnsi="Times New Roman" w:cs="Times New Roman"/>
          <w:spacing w:val="-6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176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RT,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23" w:after="0" w:line="201" w:lineRule="auto"/>
        <w:ind w:left="158" w:right="155" w:hanging="10"/>
        <w:jc w:val="both"/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</w:pPr>
      <w:r w:rsidRPr="00EF5A3B">
        <w:rPr>
          <w:rFonts w:ascii="Times New Roman" w:eastAsiaTheme="minorEastAsia" w:hAnsi="Times New Roman" w:cs="Times New Roman"/>
          <w:spacing w:val="8"/>
          <w:sz w:val="28"/>
          <w:szCs w:val="28"/>
          <w:lang w:val="en-US" w:eastAsia="ru-RU"/>
        </w:rPr>
        <w:t>N1</w:t>
      </w:r>
      <w:r w:rsidRPr="00EF5A3B">
        <w:rPr>
          <w:rFonts w:ascii="Times New Roman" w:eastAsiaTheme="minorEastAsia" w:hAnsi="Times New Roman" w:cs="Times New Roman"/>
          <w:spacing w:val="36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PX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-8175</w:t>
      </w:r>
      <w:r w:rsidRPr="00EF5A3B">
        <w:rPr>
          <w:rFonts w:ascii="Times New Roman" w:eastAsiaTheme="minorEastAsia" w:hAnsi="Times New Roman" w:cs="Times New Roman"/>
          <w:spacing w:val="41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RT,</w:t>
      </w:r>
      <w:r w:rsidRPr="00EF5A3B">
        <w:rPr>
          <w:rFonts w:ascii="Times New Roman" w:eastAsiaTheme="minorEastAsia" w:hAnsi="Times New Roman" w:cs="Times New Roman"/>
          <w:spacing w:val="29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N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</w:t>
      </w:r>
      <w:r w:rsidRPr="00EF5A3B">
        <w:rPr>
          <w:rFonts w:ascii="Times New Roman" w:eastAsiaTheme="minorEastAsia" w:hAnsi="Times New Roman" w:cs="Times New Roman"/>
          <w:spacing w:val="32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PXI</w:t>
      </w:r>
      <w:r w:rsidRPr="00EF5A3B">
        <w:rPr>
          <w:rFonts w:ascii="Times New Roman" w:eastAsiaTheme="minorEastAsia" w:hAnsi="Times New Roman" w:cs="Times New Roman"/>
          <w:spacing w:val="-50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-8</w:t>
      </w:r>
      <w:r w:rsidRPr="00EF5A3B">
        <w:rPr>
          <w:rFonts w:ascii="Times New Roman" w:eastAsiaTheme="minorEastAsia" w:hAnsi="Times New Roman" w:cs="Times New Roman"/>
          <w:spacing w:val="-50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145</w:t>
      </w:r>
      <w:r w:rsidRPr="00EF5A3B">
        <w:rPr>
          <w:rFonts w:ascii="Times New Roman" w:eastAsiaTheme="minorEastAsia" w:hAnsi="Times New Roman" w:cs="Times New Roman"/>
          <w:spacing w:val="34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RT</w:t>
      </w:r>
      <w:r w:rsidRPr="00EF5A3B">
        <w:rPr>
          <w:rFonts w:ascii="Times New Roman" w:eastAsiaTheme="minorEastAsia" w:hAnsi="Times New Roman" w:cs="Times New Roman"/>
          <w:spacing w:val="19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val="en-US" w:eastAsia="ru-RU"/>
        </w:rPr>
        <w:t>(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>рис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val="en-US" w:eastAsia="ru-RU"/>
        </w:rPr>
        <w:t>.</w:t>
      </w:r>
      <w:r w:rsidRPr="00EF5A3B">
        <w:rPr>
          <w:rFonts w:ascii="Times New Roman" w:eastAsiaTheme="minorEastAsia" w:hAnsi="Times New Roman" w:cs="Times New Roman"/>
          <w:spacing w:val="13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4.</w:t>
      </w:r>
      <w:r w:rsidRPr="00EF5A3B">
        <w:rPr>
          <w:rFonts w:ascii="Times New Roman" w:eastAsiaTheme="minorEastAsia" w:hAnsi="Times New Roman" w:cs="Times New Roman"/>
          <w:spacing w:val="-44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18):</w:t>
      </w:r>
      <w:r w:rsidRPr="00EF5A3B">
        <w:rPr>
          <w:rFonts w:ascii="Times New Roman" w:eastAsiaTheme="minorEastAsia" w:hAnsi="Times New Roman" w:cs="Times New Roman"/>
          <w:spacing w:val="31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pouec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cop</w:t>
      </w:r>
      <w:r w:rsidRPr="00EF5A3B">
        <w:rPr>
          <w:rFonts w:ascii="Times New Roman" w:eastAsiaTheme="minorEastAsia" w:hAnsi="Times New Roman" w:cs="Times New Roman"/>
          <w:spacing w:val="30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ntel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Pentium</w:t>
      </w:r>
      <w:r w:rsidRPr="00EF5A3B">
        <w:rPr>
          <w:rFonts w:ascii="Times New Roman" w:eastAsiaTheme="minorEastAsia" w:hAnsi="Times New Roman" w:cs="Times New Roman"/>
          <w:spacing w:val="-11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4</w:t>
      </w:r>
      <w:r w:rsidRPr="00EF5A3B">
        <w:rPr>
          <w:rFonts w:ascii="Times New Roman" w:eastAsiaTheme="minorEastAsia" w:hAnsi="Times New Roman" w:cs="Times New Roman"/>
          <w:spacing w:val="-22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(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ло</w:t>
      </w:r>
      <w:r w:rsidRPr="00EF5A3B">
        <w:rPr>
          <w:rFonts w:ascii="Times New Roman" w:eastAsiaTheme="minorEastAsia" w:hAnsi="Times New Roman" w:cs="Times New Roman"/>
          <w:spacing w:val="-20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2,2</w:t>
      </w:r>
      <w:r w:rsidRPr="00EF5A3B">
        <w:rPr>
          <w:rFonts w:ascii="Times New Roman" w:eastAsiaTheme="minorEastAsia" w:hAnsi="Times New Roman" w:cs="Times New Roman"/>
          <w:spacing w:val="-14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ГГи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),</w:t>
      </w:r>
      <w:r w:rsidRPr="00EF5A3B">
        <w:rPr>
          <w:rFonts w:ascii="Times New Roman" w:eastAsiaTheme="minorEastAsia" w:hAnsi="Times New Roman" w:cs="Times New Roman"/>
          <w:spacing w:val="4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PID-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регулятор</w:t>
      </w:r>
      <w:r w:rsidRPr="00EF5A3B">
        <w:rPr>
          <w:rFonts w:ascii="Times New Roman" w:eastAsiaTheme="minorEastAsia" w:hAnsi="Times New Roman" w:cs="Times New Roman"/>
          <w:spacing w:val="-3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12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частотой</w:t>
      </w:r>
      <w:r w:rsidRPr="00EF5A3B">
        <w:rPr>
          <w:rFonts w:ascii="Times New Roman" w:eastAsiaTheme="minorEastAsia" w:hAnsi="Times New Roman" w:cs="Times New Roman"/>
          <w:spacing w:val="3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цикла</w:t>
      </w:r>
      <w:r w:rsidRPr="00EF5A3B">
        <w:rPr>
          <w:rFonts w:ascii="Times New Roman" w:eastAsiaTheme="minorEastAsia" w:hAnsi="Times New Roman" w:cs="Times New Roman"/>
          <w:spacing w:val="-16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до</w:t>
      </w:r>
      <w:r w:rsidRPr="00EF5A3B">
        <w:rPr>
          <w:rFonts w:ascii="Times New Roman" w:eastAsiaTheme="minorEastAsia" w:hAnsi="Times New Roman" w:cs="Times New Roman"/>
          <w:spacing w:val="-18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40</w:t>
      </w:r>
      <w:r w:rsidRPr="00EF5A3B">
        <w:rPr>
          <w:rFonts w:ascii="Times New Roman" w:eastAsiaTheme="minorEastAsia" w:hAnsi="Times New Roman" w:cs="Times New Roman"/>
          <w:spacing w:val="-21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кГи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; Ethernet-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ин</w:t>
      </w:r>
      <w:r w:rsidRPr="00EF5A3B">
        <w:rPr>
          <w:rFonts w:ascii="Times New Roman" w:eastAsiaTheme="minorEastAsia" w:hAnsi="Times New Roman" w:cs="Times New Roman"/>
          <w:spacing w:val="-49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3"/>
          <w:w w:val="95"/>
          <w:sz w:val="28"/>
          <w:szCs w:val="28"/>
          <w:lang w:eastAsia="ru-RU"/>
        </w:rPr>
        <w:t>терфейс</w:t>
      </w:r>
      <w:r w:rsidRPr="00EF5A3B">
        <w:rPr>
          <w:rFonts w:ascii="Times New Roman" w:eastAsiaTheme="minorEastAsia" w:hAnsi="Times New Roman" w:cs="Times New Roman"/>
          <w:spacing w:val="-25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для</w:t>
      </w:r>
      <w:r w:rsidRPr="00EF5A3B">
        <w:rPr>
          <w:rFonts w:ascii="Times New Roman" w:eastAsiaTheme="minorEastAsia" w:hAnsi="Times New Roman" w:cs="Times New Roman"/>
          <w:spacing w:val="-17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программирования</w:t>
      </w:r>
      <w:r w:rsidRPr="00EF5A3B">
        <w:rPr>
          <w:rFonts w:ascii="Times New Roman" w:eastAsiaTheme="minorEastAsia" w:hAnsi="Times New Roman" w:cs="Times New Roman"/>
          <w:spacing w:val="-13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0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перепачи</w:t>
      </w:r>
      <w:r w:rsidRPr="00EF5A3B">
        <w:rPr>
          <w:rFonts w:ascii="Times New Roman" w:eastAsiaTheme="minorEastAsia" w:hAnsi="Times New Roman" w:cs="Times New Roman"/>
          <w:spacing w:val="-11"/>
          <w:w w:val="95"/>
          <w:sz w:val="28"/>
          <w:szCs w:val="28"/>
          <w:lang w:val="en-US"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панных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val="en-US" w:eastAsia="ru-RU"/>
        </w:rPr>
        <w:t>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78" w:lineRule="exact"/>
        <w:ind w:left="561"/>
        <w:jc w:val="both"/>
        <w:rPr>
          <w:rFonts w:ascii="Times New Roman" w:eastAsiaTheme="minorEastAsia" w:hAnsi="Times New Roman" w:cs="Times New Roman"/>
          <w:w w:val="8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pacing w:val="-1"/>
          <w:w w:val="91"/>
          <w:sz w:val="28"/>
          <w:szCs w:val="28"/>
          <w:lang w:eastAsia="ru-RU"/>
        </w:rPr>
        <w:t>Контролл</w:t>
      </w:r>
      <w:r w:rsidRPr="00EF5A3B">
        <w:rPr>
          <w:rFonts w:ascii="Times New Roman" w:eastAsiaTheme="minorEastAsia" w:hAnsi="Times New Roman" w:cs="Times New Roman"/>
          <w:w w:val="91"/>
          <w:sz w:val="28"/>
          <w:szCs w:val="28"/>
          <w:lang w:eastAsia="ru-RU"/>
        </w:rPr>
        <w:t>е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85"/>
          <w:sz w:val="28"/>
          <w:szCs w:val="28"/>
          <w:lang w:eastAsia="ru-RU"/>
        </w:rPr>
        <w:t>р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82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1"/>
          <w:w w:val="91"/>
          <w:sz w:val="28"/>
          <w:szCs w:val="28"/>
          <w:lang w:eastAsia="ru-RU"/>
        </w:rPr>
        <w:t>преоfiразовател</w:t>
      </w:r>
      <w:r w:rsidRPr="00EF5A3B">
        <w:rPr>
          <w:rFonts w:ascii="Times New Roman" w:eastAsiaTheme="minorEastAsia" w:hAnsi="Times New Roman" w:cs="Times New Roman"/>
          <w:w w:val="91"/>
          <w:sz w:val="28"/>
          <w:szCs w:val="28"/>
          <w:lang w:eastAsia="ru-RU"/>
        </w:rPr>
        <w:t>ь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19"/>
          <w:w w:val="102"/>
          <w:sz w:val="28"/>
          <w:szCs w:val="28"/>
          <w:lang w:eastAsia="ru-RU"/>
        </w:rPr>
        <w:t>N</w:t>
      </w:r>
      <w:r w:rsidRPr="00EF5A3B">
        <w:rPr>
          <w:rFonts w:ascii="Times New Roman" w:eastAsiaTheme="minorEastAsia" w:hAnsi="Times New Roman" w:cs="Times New Roman"/>
          <w:w w:val="48"/>
          <w:sz w:val="28"/>
          <w:szCs w:val="28"/>
          <w:lang w:eastAsia="ru-RU"/>
        </w:rPr>
        <w:t>1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48"/>
          <w:sz w:val="28"/>
          <w:szCs w:val="28"/>
          <w:lang w:eastAsia="ru-RU"/>
        </w:rPr>
        <w:t>G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1"/>
          <w:w w:val="98"/>
          <w:sz w:val="28"/>
          <w:szCs w:val="28"/>
          <w:lang w:eastAsia="ru-RU"/>
        </w:rPr>
        <w:t>B</w:t>
      </w:r>
      <w:r w:rsidRPr="00EF5A3B">
        <w:rPr>
          <w:rFonts w:ascii="Times New Roman" w:eastAsiaTheme="minorEastAsia" w:hAnsi="Times New Roman" w:cs="Times New Roman"/>
          <w:spacing w:val="17"/>
          <w:w w:val="98"/>
          <w:sz w:val="28"/>
          <w:szCs w:val="28"/>
          <w:lang w:eastAsia="ru-RU"/>
        </w:rPr>
        <w:t>I</w:t>
      </w:r>
      <w:r w:rsidRPr="00EF5A3B">
        <w:rPr>
          <w:rFonts w:ascii="Times New Roman" w:eastAsiaTheme="minorEastAsia" w:hAnsi="Times New Roman" w:cs="Times New Roman"/>
          <w:spacing w:val="-1"/>
          <w:w w:val="99"/>
          <w:sz w:val="28"/>
          <w:szCs w:val="28"/>
          <w:lang w:eastAsia="ru-RU"/>
        </w:rPr>
        <w:t>Р-2З2СТ-</w:t>
      </w:r>
      <w:r w:rsidRPr="00EF5A3B">
        <w:rPr>
          <w:rFonts w:ascii="Times New Roman" w:eastAsiaTheme="minorEastAsia" w:hAnsi="Times New Roman" w:cs="Times New Roman"/>
          <w:w w:val="99"/>
          <w:sz w:val="28"/>
          <w:szCs w:val="28"/>
          <w:lang w:eastAsia="ru-RU"/>
        </w:rPr>
        <w:t>А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1"/>
          <w:w w:val="97"/>
          <w:sz w:val="28"/>
          <w:szCs w:val="28"/>
          <w:lang w:eastAsia="ru-RU"/>
        </w:rPr>
        <w:t>(рис</w:t>
      </w:r>
      <w:r w:rsidRPr="00EF5A3B">
        <w:rPr>
          <w:rFonts w:ascii="Times New Roman" w:eastAsiaTheme="minorEastAsia" w:hAnsi="Times New Roman" w:cs="Times New Roman"/>
          <w:w w:val="97"/>
          <w:sz w:val="28"/>
          <w:szCs w:val="28"/>
          <w:lang w:eastAsia="ru-RU"/>
        </w:rPr>
        <w:t>.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1"/>
          <w:w w:val="85"/>
          <w:sz w:val="28"/>
          <w:szCs w:val="28"/>
          <w:lang w:eastAsia="ru-RU"/>
        </w:rPr>
        <w:t>4.19</w:t>
      </w:r>
      <w:r w:rsidRPr="00EF5A3B">
        <w:rPr>
          <w:rFonts w:ascii="Times New Roman" w:eastAsiaTheme="minorEastAsia" w:hAnsi="Times New Roman" w:cs="Times New Roman"/>
          <w:w w:val="85"/>
          <w:sz w:val="28"/>
          <w:szCs w:val="28"/>
          <w:lang w:eastAsia="ru-RU"/>
        </w:rPr>
        <w:t>)</w:t>
      </w:r>
    </w:p>
    <w:p w:rsidR="00EF5A3B" w:rsidRPr="00EF5A3B" w:rsidRDefault="00EF5A3B" w:rsidP="00EF5A3B">
      <w:pPr>
        <w:widowControl w:val="0"/>
        <w:tabs>
          <w:tab w:val="left" w:pos="4492"/>
        </w:tabs>
        <w:kinsoku w:val="0"/>
        <w:overflowPunct w:val="0"/>
        <w:autoSpaceDE w:val="0"/>
        <w:autoSpaceDN w:val="0"/>
        <w:adjustRightInd w:val="0"/>
        <w:spacing w:after="0" w:line="331" w:lineRule="exact"/>
        <w:ind w:left="150"/>
        <w:rPr>
          <w:rFonts w:ascii="Times New Roman" w:eastAsiaTheme="minorEastAsia" w:hAnsi="Times New Roman" w:cs="Times New Roman"/>
          <w:spacing w:val="-1"/>
          <w:w w:val="89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pacing w:val="-1"/>
          <w:w w:val="93"/>
          <w:sz w:val="28"/>
          <w:szCs w:val="28"/>
          <w:lang w:eastAsia="ru-RU"/>
        </w:rPr>
        <w:t>преоб</w:t>
      </w:r>
      <w:r w:rsidRPr="00EF5A3B">
        <w:rPr>
          <w:rFonts w:ascii="Times New Roman" w:eastAsiaTheme="minorEastAsia" w:hAnsi="Times New Roman" w:cs="Times New Roman"/>
          <w:w w:val="93"/>
          <w:sz w:val="28"/>
          <w:szCs w:val="28"/>
          <w:lang w:eastAsia="ru-RU"/>
        </w:rPr>
        <w:t>р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1"/>
          <w:w w:val="89"/>
          <w:sz w:val="28"/>
          <w:szCs w:val="28"/>
          <w:lang w:eastAsia="ru-RU"/>
        </w:rPr>
        <w:t>азуе</w:t>
      </w:r>
      <w:r w:rsidRPr="00EF5A3B">
        <w:rPr>
          <w:rFonts w:ascii="Times New Roman" w:eastAsiaTheme="minorEastAsia" w:hAnsi="Times New Roman" w:cs="Times New Roman"/>
          <w:w w:val="89"/>
          <w:sz w:val="28"/>
          <w:szCs w:val="28"/>
          <w:lang w:eastAsia="ru-RU"/>
        </w:rPr>
        <w:t>т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1"/>
          <w:w w:val="91"/>
          <w:sz w:val="28"/>
          <w:szCs w:val="28"/>
          <w:lang w:eastAsia="ru-RU"/>
        </w:rPr>
        <w:t>пор</w:t>
      </w:r>
      <w:r w:rsidRPr="00EF5A3B">
        <w:rPr>
          <w:rFonts w:ascii="Times New Roman" w:eastAsiaTheme="minorEastAsia" w:hAnsi="Times New Roman" w:cs="Times New Roman"/>
          <w:w w:val="91"/>
          <w:sz w:val="28"/>
          <w:szCs w:val="28"/>
          <w:lang w:eastAsia="ru-RU"/>
        </w:rPr>
        <w:t>т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1"/>
          <w:w w:val="98"/>
          <w:sz w:val="28"/>
          <w:szCs w:val="28"/>
          <w:lang w:eastAsia="ru-RU"/>
        </w:rPr>
        <w:t>RS-</w:t>
      </w:r>
      <w:r w:rsidRPr="00EF5A3B">
        <w:rPr>
          <w:rFonts w:ascii="Times New Roman" w:eastAsiaTheme="minorEastAsia" w:hAnsi="Times New Roman" w:cs="Times New Roman"/>
          <w:spacing w:val="-40"/>
          <w:w w:val="98"/>
          <w:sz w:val="28"/>
          <w:szCs w:val="28"/>
          <w:lang w:eastAsia="ru-RU"/>
        </w:rPr>
        <w:t>2</w:t>
      </w:r>
      <w:r w:rsidRPr="00EF5A3B">
        <w:rPr>
          <w:rFonts w:ascii="Times New Roman" w:eastAsiaTheme="minorEastAsia" w:hAnsi="Times New Roman" w:cs="Times New Roman"/>
          <w:spacing w:val="-151"/>
          <w:w w:val="94"/>
          <w:sz w:val="28"/>
          <w:szCs w:val="28"/>
          <w:lang w:eastAsia="ru-RU"/>
        </w:rPr>
        <w:t>G</w:t>
      </w:r>
      <w:r w:rsidRPr="00EF5A3B">
        <w:rPr>
          <w:rFonts w:ascii="Times New Roman" w:eastAsiaTheme="minorEastAsia" w:hAnsi="Times New Roman" w:cs="Times New Roman"/>
          <w:spacing w:val="-1"/>
          <w:w w:val="98"/>
          <w:sz w:val="28"/>
          <w:szCs w:val="28"/>
          <w:lang w:eastAsia="ru-RU"/>
        </w:rPr>
        <w:t>3</w:t>
      </w:r>
      <w:r w:rsidRPr="00EF5A3B">
        <w:rPr>
          <w:rFonts w:ascii="Times New Roman" w:eastAsiaTheme="minorEastAsia" w:hAnsi="Times New Roman" w:cs="Times New Roman"/>
          <w:w w:val="98"/>
          <w:sz w:val="28"/>
          <w:szCs w:val="28"/>
          <w:lang w:eastAsia="ru-RU"/>
        </w:rPr>
        <w:t>2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88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EF5A3B">
        <w:rPr>
          <w:rFonts w:ascii="Times New Roman" w:eastAsiaTheme="minorEastAsia" w:hAnsi="Times New Roman" w:cs="Times New Roman"/>
          <w:spacing w:val="15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28"/>
          <w:w w:val="89"/>
          <w:sz w:val="28"/>
          <w:szCs w:val="28"/>
          <w:lang w:eastAsia="ru-RU"/>
        </w:rPr>
        <w:t>I</w:t>
      </w:r>
      <w:r w:rsidRPr="00EF5A3B">
        <w:rPr>
          <w:rFonts w:ascii="Times New Roman" w:eastAsiaTheme="minorEastAsia" w:hAnsi="Times New Roman" w:cs="Times New Roman"/>
          <w:spacing w:val="-1"/>
          <w:w w:val="105"/>
          <w:sz w:val="28"/>
          <w:szCs w:val="28"/>
          <w:lang w:eastAsia="ru-RU"/>
        </w:rPr>
        <w:t>P</w:t>
      </w:r>
      <w:r w:rsidRPr="00EF5A3B">
        <w:rPr>
          <w:rFonts w:ascii="Times New Roman" w:eastAsiaTheme="minorEastAsia" w:hAnsi="Times New Roman" w:cs="Times New Roman"/>
          <w:spacing w:val="21"/>
          <w:w w:val="105"/>
          <w:sz w:val="28"/>
          <w:szCs w:val="28"/>
          <w:lang w:eastAsia="ru-RU"/>
        </w:rPr>
        <w:t>-</w:t>
      </w:r>
      <w:r w:rsidRPr="00EF5A3B">
        <w:rPr>
          <w:rFonts w:ascii="Times New Roman" w:eastAsiaTheme="minorEastAsia" w:hAnsi="Times New Roman" w:cs="Times New Roman"/>
          <w:spacing w:val="-1"/>
          <w:w w:val="89"/>
          <w:sz w:val="28"/>
          <w:szCs w:val="28"/>
          <w:lang w:eastAsia="ru-RU"/>
        </w:rPr>
        <w:t>контро</w:t>
      </w:r>
      <w:r w:rsidRPr="00EF5A3B">
        <w:rPr>
          <w:rFonts w:ascii="Times New Roman" w:eastAsiaTheme="minorEastAsia" w:hAnsi="Times New Roman" w:cs="Times New Roman"/>
          <w:w w:val="89"/>
          <w:sz w:val="28"/>
          <w:szCs w:val="28"/>
          <w:lang w:eastAsia="ru-RU"/>
        </w:rPr>
        <w:t>л</w:t>
      </w:r>
      <w:r w:rsidRPr="00EF5A3B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1"/>
          <w:w w:val="90"/>
          <w:sz w:val="28"/>
          <w:szCs w:val="28"/>
          <w:lang w:eastAsia="ru-RU"/>
        </w:rPr>
        <w:t>ле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>р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1"/>
          <w:w w:val="90"/>
          <w:sz w:val="28"/>
          <w:szCs w:val="28"/>
          <w:lang w:eastAsia="ru-RU"/>
        </w:rPr>
        <w:t>ил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1"/>
          <w:w w:val="90"/>
          <w:sz w:val="28"/>
          <w:szCs w:val="28"/>
          <w:lang w:eastAsia="ru-RU"/>
        </w:rPr>
        <w:t>инт</w:t>
      </w:r>
      <w:r w:rsidRPr="00EF5A3B">
        <w:rPr>
          <w:rFonts w:ascii="Times New Roman" w:eastAsiaTheme="minorEastAsia" w:hAnsi="Times New Roman" w:cs="Times New Roman"/>
          <w:spacing w:val="25"/>
          <w:w w:val="90"/>
          <w:sz w:val="28"/>
          <w:szCs w:val="28"/>
          <w:lang w:eastAsia="ru-RU"/>
        </w:rPr>
        <w:t>е</w:t>
      </w:r>
      <w:r w:rsidRPr="00EF5A3B">
        <w:rPr>
          <w:rFonts w:ascii="Times New Roman" w:eastAsiaTheme="minorEastAsia" w:hAnsi="Times New Roman" w:cs="Times New Roman"/>
          <w:spacing w:val="-1"/>
          <w:w w:val="89"/>
          <w:sz w:val="28"/>
          <w:szCs w:val="28"/>
          <w:lang w:eastAsia="ru-RU"/>
        </w:rPr>
        <w:t>грирует</w:t>
      </w:r>
    </w:p>
    <w:p w:rsidR="00EF5A3B" w:rsidRPr="00EF5A3B" w:rsidRDefault="00EF5A3B" w:rsidP="00EF5A3B">
      <w:pPr>
        <w:widowControl w:val="0"/>
        <w:tabs>
          <w:tab w:val="left" w:pos="2506"/>
        </w:tabs>
        <w:kinsoku w:val="0"/>
        <w:overflowPunct w:val="0"/>
        <w:autoSpaceDE w:val="0"/>
        <w:autoSpaceDN w:val="0"/>
        <w:adjustRightInd w:val="0"/>
        <w:spacing w:after="0" w:line="331" w:lineRule="exact"/>
        <w:ind w:left="150"/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порт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>RS-2G32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ab/>
      </w:r>
      <w:r w:rsidRPr="00EF5A3B">
        <w:rPr>
          <w:rFonts w:ascii="Times New Roman" w:eastAsiaTheme="minorEastAsia" w:hAnsi="Times New Roman" w:cs="Times New Roman"/>
          <w:spacing w:val="2"/>
          <w:w w:val="90"/>
          <w:sz w:val="28"/>
          <w:szCs w:val="28"/>
          <w:lang w:eastAsia="ru-RU"/>
        </w:rPr>
        <w:t xml:space="preserve">BIР-систе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му.  Контроллер  </w:t>
      </w:r>
      <w:r w:rsidRPr="00EF5A3B">
        <w:rPr>
          <w:rFonts w:ascii="Times New Roman" w:eastAsiaTheme="minorEastAsia" w:hAnsi="Times New Roman" w:cs="Times New Roman"/>
          <w:spacing w:val="5"/>
          <w:w w:val="90"/>
          <w:sz w:val="28"/>
          <w:szCs w:val="28"/>
          <w:lang w:eastAsia="ru-RU"/>
        </w:rPr>
        <w:t>NI-488.2</w:t>
      </w:r>
      <w:r w:rsidRPr="00EF5A3B">
        <w:rPr>
          <w:rFonts w:ascii="Times New Roman" w:eastAsiaTheme="minorEastAsia" w:hAnsi="Times New Roman" w:cs="Times New Roman"/>
          <w:spacing w:val="53"/>
          <w:w w:val="9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>используется</w:t>
      </w:r>
    </w:p>
    <w:p w:rsidR="00EF5A3B" w:rsidRPr="00EF5A3B" w:rsidRDefault="00EF5A3B" w:rsidP="0059402F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359" w:lineRule="exact"/>
        <w:ind w:left="13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для Windows/DOS.</w:t>
      </w:r>
    </w:p>
    <w:p w:rsidR="00EC53E4" w:rsidRDefault="00EF5A3B" w:rsidP="00EC53E4">
      <w:pPr>
        <w:widowControl w:val="0"/>
        <w:kinsoku w:val="0"/>
        <w:overflowPunct w:val="0"/>
        <w:autoSpaceDE w:val="0"/>
        <w:autoSpaceDN w:val="0"/>
        <w:adjustRightInd w:val="0"/>
        <w:spacing w:after="0" w:line="216" w:lineRule="auto"/>
        <w:ind w:left="151" w:right="139" w:firstLine="44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перспективе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намечается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использован</w:t>
      </w:r>
      <w:r w:rsidRPr="00EF5A3B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ие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так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5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зываемых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ин- телле ктуальных контроллеров на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основе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нечеткой логи ки, что позволит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управлять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плохо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управляемыми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или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плохо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формали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зу- емыми</w:t>
      </w:r>
      <w:r w:rsidRPr="00EF5A3B">
        <w:rPr>
          <w:rFonts w:ascii="Times New Roman" w:eastAsiaTheme="minorEastAsia" w:hAnsi="Times New Roman" w:cs="Times New Roman"/>
          <w:spacing w:val="4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объектами.</w:t>
      </w:r>
    </w:p>
    <w:p w:rsidR="00EC53E4" w:rsidRDefault="00EC53E4" w:rsidP="00EC53E4">
      <w:pPr>
        <w:widowControl w:val="0"/>
        <w:kinsoku w:val="0"/>
        <w:overflowPunct w:val="0"/>
        <w:autoSpaceDE w:val="0"/>
        <w:autoSpaceDN w:val="0"/>
        <w:adjustRightInd w:val="0"/>
        <w:spacing w:after="0" w:line="216" w:lineRule="auto"/>
        <w:ind w:left="151" w:right="139" w:firstLine="44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C53E4" w:rsidRDefault="00EF5A3B" w:rsidP="00EC53E4">
      <w:pPr>
        <w:pStyle w:val="a7"/>
        <w:numPr>
          <w:ilvl w:val="1"/>
          <w:numId w:val="15"/>
        </w:numPr>
        <w:kinsoku w:val="0"/>
        <w:overflowPunct w:val="0"/>
        <w:spacing w:line="216" w:lineRule="auto"/>
        <w:ind w:right="13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C53E4">
        <w:rPr>
          <w:rFonts w:ascii="Times New Roman" w:hAnsi="Times New Roman" w:cs="Times New Roman"/>
          <w:b/>
          <w:bCs/>
          <w:sz w:val="28"/>
          <w:szCs w:val="28"/>
        </w:rPr>
        <w:t>Микропроцессоры и ЭВМ в измерительных информационных</w:t>
      </w:r>
      <w:r w:rsidRPr="00EC53E4">
        <w:rPr>
          <w:rFonts w:ascii="Times New Roman" w:hAnsi="Times New Roman" w:cs="Times New Roman"/>
          <w:b/>
          <w:bCs/>
          <w:spacing w:val="49"/>
          <w:sz w:val="28"/>
          <w:szCs w:val="28"/>
        </w:rPr>
        <w:t xml:space="preserve"> </w:t>
      </w:r>
      <w:r w:rsidRPr="00EC53E4">
        <w:rPr>
          <w:rFonts w:ascii="Times New Roman" w:hAnsi="Times New Roman" w:cs="Times New Roman"/>
          <w:b/>
          <w:bCs/>
          <w:sz w:val="28"/>
          <w:szCs w:val="28"/>
        </w:rPr>
        <w:t>системах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313" w:after="0" w:line="204" w:lineRule="auto"/>
        <w:ind w:left="127" w:right="142" w:firstLine="43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Микропроцессоры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 xml:space="preserve">ИИС.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Микропроиессор ( </w:t>
      </w:r>
      <w:r w:rsidRPr="00EF5A3B">
        <w:rPr>
          <w:rFonts w:ascii="Times New Roman" w:eastAsiaTheme="minorEastAsia" w:hAnsi="Times New Roman" w:cs="Times New Roman"/>
          <w:spacing w:val="8"/>
          <w:sz w:val="28"/>
          <w:szCs w:val="28"/>
          <w:lang w:eastAsia="ru-RU"/>
        </w:rPr>
        <w:t xml:space="preserve">МП)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— это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программ но-управляемое устройство, препназначенное вля обра-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ботки цифровой информаиии и управления процессом этой об-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работки,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>выполненное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виде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одной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или</w:t>
      </w:r>
      <w:r w:rsidRPr="00EF5A3B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нескольких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больших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интегральных схем (БИС). Качественное отл ичие </w:t>
      </w:r>
      <w:r w:rsidRPr="00EF5A3B">
        <w:rPr>
          <w:rFonts w:ascii="Times New Roman" w:eastAsiaTheme="minorEastAsia" w:hAnsi="Times New Roman" w:cs="Times New Roman"/>
          <w:spacing w:val="13"/>
          <w:w w:val="95"/>
          <w:sz w:val="28"/>
          <w:szCs w:val="28"/>
          <w:lang w:eastAsia="ru-RU"/>
        </w:rPr>
        <w:t xml:space="preserve">МП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от других </w:t>
      </w:r>
      <w:r w:rsidRPr="00EF5A3B">
        <w:rPr>
          <w:rFonts w:ascii="Times New Roman" w:eastAsiaTheme="minorEastAsia" w:hAnsi="Times New Roman" w:cs="Times New Roman"/>
          <w:spacing w:val="4"/>
          <w:w w:val="95"/>
          <w:sz w:val="28"/>
          <w:szCs w:val="28"/>
          <w:lang w:eastAsia="ru-RU"/>
        </w:rPr>
        <w:t>типов</w:t>
      </w:r>
      <w:r w:rsidRPr="00EF5A3B">
        <w:rPr>
          <w:rFonts w:ascii="Times New Roman" w:eastAsiaTheme="minorEastAsia" w:hAnsi="Times New Roman" w:cs="Times New Roman"/>
          <w:spacing w:val="-2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микросхем</w:t>
      </w:r>
      <w:r w:rsidRPr="00EF5A3B">
        <w:rPr>
          <w:rFonts w:ascii="Times New Roman" w:eastAsiaTheme="minorEastAsia" w:hAnsi="Times New Roman" w:cs="Times New Roman"/>
          <w:spacing w:val="-1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—</w:t>
      </w:r>
      <w:r w:rsidRPr="00EF5A3B">
        <w:rPr>
          <w:rFonts w:ascii="Times New Roman" w:eastAsiaTheme="minorEastAsia" w:hAnsi="Times New Roman" w:cs="Times New Roman"/>
          <w:spacing w:val="-1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возможность</w:t>
      </w:r>
      <w:r w:rsidRPr="00EF5A3B">
        <w:rPr>
          <w:rFonts w:ascii="Times New Roman" w:eastAsiaTheme="minorEastAsia" w:hAnsi="Times New Roman" w:cs="Times New Roman"/>
          <w:spacing w:val="-2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функциональной</w:t>
      </w:r>
      <w:r w:rsidRPr="00EF5A3B">
        <w:rPr>
          <w:rFonts w:ascii="Times New Roman" w:eastAsiaTheme="minorEastAsia" w:hAnsi="Times New Roman" w:cs="Times New Roman"/>
          <w:spacing w:val="-1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перестройки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путе</w:t>
      </w:r>
      <w:r w:rsidRPr="00EF5A3B">
        <w:rPr>
          <w:rFonts w:ascii="Times New Roman" w:eastAsiaTheme="minorEastAsia" w:hAnsi="Times New Roman" w:cs="Times New Roman"/>
          <w:spacing w:val="-5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изменения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внеш</w:t>
      </w:r>
      <w:r w:rsidRPr="00EF5A3B">
        <w:rPr>
          <w:rFonts w:ascii="Times New Roman" w:eastAsiaTheme="minorEastAsia" w:hAnsi="Times New Roman" w:cs="Times New Roman"/>
          <w:spacing w:val="-6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ней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програм</w:t>
      </w:r>
      <w:r w:rsidRPr="00EF5A3B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мы.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зависи</w:t>
      </w:r>
      <w:r w:rsidRPr="00EF5A3B">
        <w:rPr>
          <w:rFonts w:ascii="Times New Roman" w:eastAsiaTheme="minorEastAsia" w:hAnsi="Times New Roman" w:cs="Times New Roman"/>
          <w:spacing w:val="-6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мости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про-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грам мы </w:t>
      </w:r>
      <w:r w:rsidRPr="00EF5A3B">
        <w:rPr>
          <w:rFonts w:ascii="Times New Roman" w:eastAsiaTheme="minorEastAsia" w:hAnsi="Times New Roman" w:cs="Times New Roman"/>
          <w:spacing w:val="13"/>
          <w:w w:val="95"/>
          <w:sz w:val="28"/>
          <w:szCs w:val="28"/>
          <w:lang w:eastAsia="ru-RU"/>
        </w:rPr>
        <w:t xml:space="preserve">МП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может быть ис пользован для </w:t>
      </w:r>
      <w:r w:rsidRPr="00EF5A3B">
        <w:rPr>
          <w:rFonts w:ascii="Times New Roman" w:eastAsiaTheme="minorEastAsia" w:hAnsi="Times New Roman" w:cs="Times New Roman"/>
          <w:spacing w:val="5"/>
          <w:w w:val="95"/>
          <w:sz w:val="28"/>
          <w:szCs w:val="28"/>
          <w:lang w:eastAsia="ru-RU"/>
        </w:rPr>
        <w:t xml:space="preserve">решен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ия разл ичных завач</w:t>
      </w:r>
      <w:r w:rsidRPr="00EF5A3B">
        <w:rPr>
          <w:rFonts w:ascii="Times New Roman" w:eastAsiaTheme="minorEastAsia" w:hAnsi="Times New Roman" w:cs="Times New Roman"/>
          <w:spacing w:val="-3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3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способен</w:t>
      </w:r>
      <w:r w:rsidRPr="00EF5A3B">
        <w:rPr>
          <w:rFonts w:ascii="Times New Roman" w:eastAsiaTheme="minorEastAsia" w:hAnsi="Times New Roman" w:cs="Times New Roman"/>
          <w:spacing w:val="-2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заменить</w:t>
      </w:r>
      <w:r w:rsidRPr="00EF5A3B">
        <w:rPr>
          <w:rFonts w:ascii="Times New Roman" w:eastAsiaTheme="minorEastAsia" w:hAnsi="Times New Roman" w:cs="Times New Roman"/>
          <w:spacing w:val="-3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многие</w:t>
      </w:r>
      <w:r w:rsidRPr="00EF5A3B">
        <w:rPr>
          <w:rFonts w:ascii="Times New Roman" w:eastAsiaTheme="minorEastAsia" w:hAnsi="Times New Roman" w:cs="Times New Roman"/>
          <w:spacing w:val="-3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типы</w:t>
      </w:r>
      <w:r w:rsidRPr="00EF5A3B">
        <w:rPr>
          <w:rFonts w:ascii="Times New Roman" w:eastAsiaTheme="minorEastAsia" w:hAnsi="Times New Roman" w:cs="Times New Roman"/>
          <w:spacing w:val="-3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интегральных</w:t>
      </w:r>
      <w:r w:rsidRPr="00EF5A3B">
        <w:rPr>
          <w:rFonts w:ascii="Times New Roman" w:eastAsiaTheme="minorEastAsia" w:hAnsi="Times New Roman" w:cs="Times New Roman"/>
          <w:spacing w:val="-2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схем</w:t>
      </w:r>
      <w:r w:rsidRPr="00EF5A3B">
        <w:rPr>
          <w:rFonts w:ascii="Times New Roman" w:eastAsiaTheme="minorEastAsia" w:hAnsi="Times New Roman" w:cs="Times New Roman"/>
          <w:spacing w:val="-3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жест- кой логикой. Подобная универсальность </w:t>
      </w:r>
      <w:r w:rsidRPr="00EF5A3B">
        <w:rPr>
          <w:rFonts w:ascii="Times New Roman" w:eastAsiaTheme="minorEastAsia" w:hAnsi="Times New Roman" w:cs="Times New Roman"/>
          <w:spacing w:val="13"/>
          <w:w w:val="95"/>
          <w:sz w:val="28"/>
          <w:szCs w:val="28"/>
          <w:lang w:eastAsia="ru-RU"/>
        </w:rPr>
        <w:t xml:space="preserve">МП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обусловила массо-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вость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их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выпуска,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что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привело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снижение</w:t>
      </w:r>
      <w:r w:rsidRPr="00EF5A3B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стоимости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>МП.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ре-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зультате</w:t>
      </w:r>
      <w:r w:rsidRPr="00EF5A3B">
        <w:rPr>
          <w:rFonts w:ascii="Times New Roman" w:eastAsiaTheme="minorEastAsia" w:hAnsi="Times New Roman" w:cs="Times New Roman"/>
          <w:spacing w:val="-2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экономически</w:t>
      </w:r>
      <w:r w:rsidRPr="00EF5A3B">
        <w:rPr>
          <w:rFonts w:ascii="Times New Roman" w:eastAsiaTheme="minorEastAsia" w:hAnsi="Times New Roman" w:cs="Times New Roman"/>
          <w:spacing w:val="-1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выгодным</w:t>
      </w:r>
      <w:r w:rsidRPr="00EF5A3B">
        <w:rPr>
          <w:rFonts w:ascii="Times New Roman" w:eastAsiaTheme="minorEastAsia" w:hAnsi="Times New Roman" w:cs="Times New Roman"/>
          <w:spacing w:val="-2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стало</w:t>
      </w:r>
      <w:r w:rsidRPr="00EF5A3B">
        <w:rPr>
          <w:rFonts w:ascii="Times New Roman" w:eastAsiaTheme="minorEastAsia" w:hAnsi="Times New Roman" w:cs="Times New Roman"/>
          <w:spacing w:val="-3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их</w:t>
      </w:r>
      <w:r w:rsidRPr="00EF5A3B">
        <w:rPr>
          <w:rFonts w:ascii="Times New Roman" w:eastAsiaTheme="minorEastAsia" w:hAnsi="Times New Roman" w:cs="Times New Roman"/>
          <w:spacing w:val="-2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использование</w:t>
      </w:r>
      <w:r w:rsidRPr="00EF5A3B">
        <w:rPr>
          <w:rFonts w:ascii="Times New Roman" w:eastAsiaTheme="minorEastAsia" w:hAnsi="Times New Roman" w:cs="Times New Roman"/>
          <w:spacing w:val="-1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про- мышленной автоматике, бытовой технике, на транспорта и т. д. Сознание пешевых </w:t>
      </w:r>
      <w:r w:rsidRPr="00EF5A3B">
        <w:rPr>
          <w:rFonts w:ascii="Times New Roman" w:eastAsiaTheme="minorEastAsia" w:hAnsi="Times New Roman" w:cs="Times New Roman"/>
          <w:spacing w:val="13"/>
          <w:w w:val="95"/>
          <w:sz w:val="28"/>
          <w:szCs w:val="28"/>
          <w:lang w:eastAsia="ru-RU"/>
        </w:rPr>
        <w:t xml:space="preserve">МП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с широкими функииональными возмож- ностя ми обеспечило пополнительные преи существа цифровые методам обработки информации, что стимулировало их внедре- ние в такие отрасли, как телефония, радиосвязь, измерительная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техн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ика.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89" w:lineRule="exact"/>
        <w:ind w:right="151"/>
        <w:jc w:val="right"/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Сколь бы сложным ни был </w:t>
      </w:r>
      <w:r w:rsidRPr="00EF5A3B">
        <w:rPr>
          <w:rFonts w:ascii="Times New Roman" w:eastAsiaTheme="minorEastAsia" w:hAnsi="Times New Roman" w:cs="Times New Roman"/>
          <w:spacing w:val="8"/>
          <w:w w:val="95"/>
          <w:sz w:val="28"/>
          <w:szCs w:val="28"/>
          <w:lang w:eastAsia="ru-RU"/>
        </w:rPr>
        <w:t xml:space="preserve">МП,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 его структуре всегпа</w:t>
      </w:r>
      <w:r w:rsidRPr="00EF5A3B">
        <w:rPr>
          <w:rFonts w:ascii="Times New Roman" w:eastAsiaTheme="minorEastAsia" w:hAnsi="Times New Roman" w:cs="Times New Roman"/>
          <w:spacing w:val="4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можно</w:t>
      </w:r>
    </w:p>
    <w:p w:rsidR="007537F7" w:rsidRPr="00EF5A3B" w:rsidRDefault="00EF5A3B" w:rsidP="007537F7">
      <w:pPr>
        <w:widowControl w:val="0"/>
        <w:kinsoku w:val="0"/>
        <w:overflowPunct w:val="0"/>
        <w:autoSpaceDE w:val="0"/>
        <w:autoSpaceDN w:val="0"/>
        <w:adjustRightInd w:val="0"/>
        <w:spacing w:after="0" w:line="359" w:lineRule="exact"/>
        <w:ind w:right="174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выпелить слепующие три основных блока или устройства</w:t>
      </w:r>
      <w:r w:rsidRPr="00EF5A3B">
        <w:rPr>
          <w:rFonts w:ascii="Times New Roman" w:eastAsiaTheme="minorEastAsia" w:hAnsi="Times New Roman" w:cs="Times New Roman"/>
          <w:spacing w:val="65"/>
          <w:w w:val="95"/>
          <w:sz w:val="28"/>
          <w:szCs w:val="28"/>
          <w:lang w:eastAsia="ru-RU"/>
        </w:rPr>
        <w:t xml:space="preserve"> </w:t>
      </w:r>
    </w:p>
    <w:p w:rsidR="00EF5A3B" w:rsidRDefault="007537F7" w:rsidP="00EF5A3B">
      <w:pPr>
        <w:widowControl w:val="0"/>
        <w:kinsoku w:val="0"/>
        <w:overflowPunct w:val="0"/>
        <w:autoSpaceDE w:val="0"/>
        <w:autoSpaceDN w:val="0"/>
        <w:adjustRightInd w:val="0"/>
        <w:spacing w:before="92" w:after="0" w:line="225" w:lineRule="auto"/>
        <w:ind w:left="110" w:right="209" w:firstLine="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УОД — устройство обработки д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анных; БИ </w:t>
      </w:r>
      <w:r w:rsidR="00EF5A3B"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—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блок интерфейса; УУ — устройство управлеітия.</w:t>
      </w:r>
    </w:p>
    <w:p w:rsidR="007537F7" w:rsidRPr="00EF5A3B" w:rsidRDefault="007537F7" w:rsidP="00EF5A3B">
      <w:pPr>
        <w:widowControl w:val="0"/>
        <w:kinsoku w:val="0"/>
        <w:overflowPunct w:val="0"/>
        <w:autoSpaceDE w:val="0"/>
        <w:autoSpaceDN w:val="0"/>
        <w:adjustRightInd w:val="0"/>
        <w:spacing w:before="92" w:after="0" w:line="225" w:lineRule="auto"/>
        <w:ind w:left="110" w:right="209" w:firstLine="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23" w:lineRule="auto"/>
        <w:ind w:left="120" w:right="176" w:firstLine="41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 с т р о й с т в о о 6 р а 6 от к и</w:t>
      </w:r>
      <w:r w:rsidR="0059402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</w:t>
      </w:r>
      <w:r w:rsidR="007537F7">
        <w:rPr>
          <w:rFonts w:ascii="Times New Roman" w:eastAsiaTheme="minorEastAsia" w:hAnsi="Times New Roman" w:cs="Times New Roman"/>
          <w:sz w:val="28"/>
          <w:szCs w:val="28"/>
          <w:lang w:eastAsia="ru-RU"/>
        </w:rPr>
        <w:t>д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 н н ы х. Это устройство яв ляется одним из основных блоков М П, в котором осуществляется вся необходимая арифметическая и логическая обработка ин- формации. Остальные блоки выполи яют вспомогательные функ- иии. Устройство обработки панных обычно вкліочает в себя сле- дуіощие узл ы: арифметико-логическое устройство, аккумулятор, десятичный корректор, регистр признаков, регистры обшего на- значения, регистры временного хран ения и ком мутаторы.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23" w:lineRule="auto"/>
        <w:ind w:left="128" w:right="167" w:firstLine="404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Арифметико-логическое устройство (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AJ </w:t>
      </w:r>
      <w:r w:rsidRPr="00EF5A3B">
        <w:rPr>
          <w:rFonts w:ascii="Times New Roman" w:eastAsiaTheme="minorEastAsia" w:hAnsi="Times New Roman" w:cs="Times New Roman"/>
          <w:spacing w:val="9"/>
          <w:sz w:val="28"/>
          <w:szCs w:val="28"/>
          <w:lang w:eastAsia="ru-RU"/>
        </w:rPr>
        <w:t xml:space="preserve">IУ)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— основной опе- раиионны й блок. Это устройство выполняет арифметически е и логические one pauuu, а также операиии спвига. Оно представляет собой, как правило, комбинацион ную схему, число разряпов ко- торой опрепеляется разрядностью шины дан ных М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23" w:lineRule="auto"/>
        <w:ind w:left="131" w:right="141" w:firstLine="41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Акк умулятор —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регистр, разрядност ь которого соответствует разрядности АЛУ. Он служит оля фи ксаиии опного из участвую- ших в операции операндов, а также хранит резул ьтат выполнен- ной опера ции. Кроме того, через него в бол ьш </w:t>
      </w:r>
      <w:r w:rsidRPr="00EF5A3B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инстве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случае в реализуется обмен информацие й между М П и внешним и устрой - ствами ввопа-вывода. Аккумулятор, как и все ре гистры в М П , реали зуется на двух- или одноступен чаты х</w:t>
      </w:r>
      <w:r w:rsidRPr="00EF5A3B">
        <w:rPr>
          <w:rFonts w:ascii="Times New Roman" w:eastAsiaTheme="minorEastAsia" w:hAnsi="Times New Roman" w:cs="Times New Roman"/>
          <w:spacing w:val="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триггерах.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225" w:lineRule="auto"/>
        <w:ind w:left="146" w:right="131" w:firstLine="40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Десятичный корректор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преобразует панные, нахопящиеся в AJIУ в вилe пвоич ного копа, в пвоич но- есяти чный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кол.</w:t>
      </w:r>
    </w:p>
    <w:p w:rsidR="00EF5A3B" w:rsidRPr="00EF5A3B" w:rsidRDefault="00EF5A3B" w:rsidP="007537F7">
      <w:pPr>
        <w:widowControl w:val="0"/>
        <w:kinsoku w:val="0"/>
        <w:overflowPunct w:val="0"/>
        <w:autoSpaceDE w:val="0"/>
        <w:autoSpaceDN w:val="0"/>
        <w:adjustRightInd w:val="0"/>
        <w:spacing w:after="0" w:line="223" w:lineRule="auto"/>
        <w:ind w:left="138" w:right="111" w:firstLine="43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  <w:t xml:space="preserve">Peгиcmp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признаков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(регистр флажков) в более ран них разра- ботках был препназначен только оля хранения признаков резуль- тата операции. Пocкольку результаты всех операций,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выпол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иен - ных АЛУ, перепаются в аккумулятор, можно сказать, что регистр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признаков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содержал информаци ю о лан ных, пересылае мы х из АЛУ в аккумулятор. Сопержимое  этого регистра  </w:t>
      </w:r>
      <w:r w:rsidRPr="00EF5A3B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ис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по.эьзовалось в тех случаях, когпа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выпол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иен ие oпepa ции ставилось в зависи- мость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значе</w:t>
      </w:r>
      <w:r w:rsidRPr="00EF5A3B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</w:t>
      </w:r>
      <w:r w:rsidRPr="00EF5A3B">
        <w:rPr>
          <w:rFonts w:ascii="Times New Roman" w:eastAsiaTheme="minorEastAsia" w:hAnsi="Times New Roman" w:cs="Times New Roman"/>
          <w:spacing w:val="-4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pacing w:val="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каких-либо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признаков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результата</w:t>
      </w:r>
      <w:r w:rsidRPr="00EF5A3B">
        <w:rPr>
          <w:rFonts w:ascii="Times New Roman" w:eastAsiaTheme="minorEastAsia" w:hAnsi="Times New Roman" w:cs="Times New Roman"/>
          <w:spacing w:val="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препыпу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щей операции, А’ разрядов регистра признаков образовывались сово- куп ностью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N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флажков (триггеров), при 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чем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кажды й из разряпов хранил информаци ю о каком -либо опном 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признаке 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результата вы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полненной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операиии. Например, ра зряв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признака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перс носа устанавливался в единичное состоян ие при наличии перенос а из старше го разряпа или при займе в старший разряд.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перенос, отрицательный результат, нулевой результат, переполне—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ние диапазон а препставляемых чисел, четность числа единиц в</w:t>
      </w:r>
    </w:p>
    <w:p w:rsidR="00EF5A3B" w:rsidRPr="00EF5A3B" w:rsidRDefault="007537F7" w:rsidP="00EF5A3B">
      <w:pPr>
        <w:widowControl w:val="0"/>
        <w:kinsoku w:val="0"/>
        <w:overflowPunct w:val="0"/>
        <w:autoSpaceDE w:val="0"/>
        <w:autoSpaceDN w:val="0"/>
        <w:adjustRightInd w:val="0"/>
        <w:spacing w:before="40" w:after="0" w:line="240" w:lineRule="auto"/>
        <w:ind w:left="184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pacing w:val="2"/>
          <w:w w:val="105"/>
          <w:sz w:val="28"/>
          <w:szCs w:val="28"/>
          <w:lang w:eastAsia="ru-RU"/>
        </w:rPr>
        <w:t>Двоичном коде.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23" w:lineRule="auto"/>
        <w:ind w:left="151" w:right="128" w:firstLine="454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Регистры общего назначения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(РОН) используются в М П для хранени я промежуточных данных в п роцессе обраб отки. Они рассматриваются программистом как сверхоперативное запоми- нающее устройство, т. е. устройство с небольшим обьемом памя- ти, расположе нное непосрепстве нио на  кристалле  микросхемы М П. Использование РОН позволяет значительно увеличить бы- стродействие систе мы благодаря упрощенной адресации к ним. Для некоторых MП РОН разбива›от на части, например по восемь разряпов в каждой, а для других, наоборот, отдельные РОН объе- пиняют в регистровые</w:t>
      </w:r>
      <w:r w:rsidRPr="00EF5A3B">
        <w:rPr>
          <w:rFonts w:ascii="Times New Roman" w:eastAsiaTheme="minorEastAsia" w:hAnsi="Times New Roman" w:cs="Times New Roman"/>
          <w:spacing w:val="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пары.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0" w:after="0" w:line="220" w:lineRule="auto"/>
        <w:ind w:left="162" w:right="153" w:firstLine="42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Регистры временного хранения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препназначены для временно- го хранения данных при пересылках их между различны ми узла- ми М П и в большинстве случаев являіотся программ но-недоступ- ными.</w:t>
      </w:r>
    </w:p>
    <w:p w:rsid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223" w:lineRule="auto"/>
        <w:ind w:left="151" w:right="131" w:firstLine="42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Комм</w:t>
      </w:r>
      <w:r w:rsidRPr="00EF5A3B">
        <w:rPr>
          <w:rFonts w:ascii="Times New Roman" w:eastAsiaTheme="minorEastAsia" w:hAnsi="Times New Roman" w:cs="Times New Roman"/>
          <w:i/>
          <w:iCs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утаторы</w:t>
      </w:r>
      <w:r w:rsidRPr="00EF5A3B">
        <w:rPr>
          <w:rFonts w:ascii="Times New Roman" w:eastAsiaTheme="minorEastAsia" w:hAnsi="Times New Roman" w:cs="Times New Roman"/>
          <w:i/>
          <w:iCs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служат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для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мульгигглексирования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демульти</w:t>
      </w:r>
      <w:r w:rsidRPr="00EF5A3B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п- лексирования различных источников обрабатываемых операндов с АЛУ и име›от разрядность, равную разряпности</w:t>
      </w:r>
      <w:r w:rsidRPr="00EF5A3B">
        <w:rPr>
          <w:rFonts w:ascii="Times New Roman" w:eastAsiaTheme="minorEastAsia" w:hAnsi="Times New Roman" w:cs="Times New Roman"/>
          <w:spacing w:val="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АЛУ</w:t>
      </w:r>
    </w:p>
    <w:p w:rsidR="0059402F" w:rsidRPr="00EF5A3B" w:rsidRDefault="0059402F" w:rsidP="00EF5A3B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223" w:lineRule="auto"/>
        <w:ind w:left="151" w:right="131" w:firstLine="42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23" w:lineRule="auto"/>
        <w:ind w:left="151" w:right="151" w:firstLine="42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 л о к</w:t>
      </w:r>
      <w:r w:rsidR="0059402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н т е р ф е й с а. Блок включает в себя узлы М П , обес- печиваю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щие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его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взаимодействие</w:t>
      </w:r>
      <w:r w:rsidRPr="00EF5A3B">
        <w:rPr>
          <w:rFonts w:ascii="Times New Roman" w:eastAsiaTheme="minorEastAsia" w:hAnsi="Times New Roman" w:cs="Times New Roman"/>
          <w:spacing w:val="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</w:t>
      </w:r>
      <w:r w:rsidRPr="00EF5A3B">
        <w:rPr>
          <w:rFonts w:ascii="Times New Roman" w:eastAsiaTheme="minorEastAsia" w:hAnsi="Times New Roman" w:cs="Times New Roman"/>
          <w:spacing w:val="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всем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внешним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устройства- ми. В их число входят узел управления шинами, узел форм иро- вания авреса памяти и ряп других</w:t>
      </w:r>
      <w:r w:rsidRPr="00EF5A3B">
        <w:rPr>
          <w:rFonts w:ascii="Times New Roman" w:eastAsiaTheme="minorEastAsia" w:hAnsi="Times New Roman" w:cs="Times New Roman"/>
          <w:spacing w:val="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узлов.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223" w:lineRule="auto"/>
        <w:ind w:left="127" w:right="124" w:firstLine="43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Узел управления шинаwи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управляет работой всех шин. Шины представляют собой набор соединительных проводников-линий, сгруппированных по функциональному назначению. По кажвой линии мoжeт быть пepeдaнo значение oднoro разряда двоичного кода в виде уровней напряжения,  соответствующим логическому 0 или логической 1. По роду передаваемой информации все </w:t>
      </w:r>
      <w:r w:rsidRPr="00EF5A3B">
        <w:rPr>
          <w:rFonts w:ascii="Times New Roman" w:eastAsiaTheme="minorEastAsia" w:hAnsi="Times New Roman" w:cs="Times New Roman"/>
          <w:spacing w:val="8"/>
          <w:sz w:val="28"/>
          <w:szCs w:val="28"/>
          <w:lang w:eastAsia="ru-RU"/>
        </w:rPr>
        <w:t xml:space="preserve">ли-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нии разделены на три rpyп пы, образующие шину панных, шину адреса и шину управления. Характерная особенность шины ван- ных — ее двунаправленность, пoд которой понимается возмож- ность передач и дан ных в разные моменты времени в том и дру- гом направлениях. Такая двунаправленность обеспечивается дву- направленным и буферным и регистрами, через которые М П под- хлючается к шине данных. Шина адреса является однонаправлен- ной.</w:t>
      </w:r>
    </w:p>
    <w:p w:rsidR="00EF5A3B" w:rsidRPr="00EF5A3B" w:rsidRDefault="00EF5A3B" w:rsidP="007537F7">
      <w:pPr>
        <w:widowControl w:val="0"/>
        <w:kinsoku w:val="0"/>
        <w:overflowPunct w:val="0"/>
        <w:autoSpaceDE w:val="0"/>
        <w:autoSpaceDN w:val="0"/>
        <w:adjustRightInd w:val="0"/>
        <w:spacing w:after="0" w:line="225" w:lineRule="auto"/>
        <w:ind w:left="120" w:right="151" w:firstLine="412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Еще одна особенность буферных регистров заключается в том, что они являіотся трехстабильными, т. е. выходы этих регистров</w:t>
      </w:r>
      <w:r w:rsidR="007537F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кроме состояний логического 0 и логической I могут пpини мать третьс — пассивное или высокоимпедансное </w:t>
      </w:r>
      <w:r w:rsidRPr="00EF5A3B">
        <w:rPr>
          <w:rFonts w:ascii="Times New Roman" w:eastAsiaTheme="minorEastAsia" w:hAnsi="Times New Roman" w:cs="Times New Roman"/>
          <w:color w:val="1F1F1F"/>
          <w:sz w:val="28"/>
          <w:szCs w:val="28"/>
          <w:lang w:eastAsia="ru-RU"/>
        </w:rPr>
        <w:t xml:space="preserve">— </w:t>
      </w:r>
      <w:r w:rsidRPr="00EF5A3B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состояние, благо- даря чему регистр оказывается как бы отключенным от шины.</w:t>
      </w:r>
    </w:p>
    <w:p w:rsidR="0059402F" w:rsidRDefault="0059402F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18" w:lineRule="auto"/>
        <w:ind w:left="131" w:right="174" w:firstLine="4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59402F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18" w:lineRule="auto"/>
        <w:ind w:left="131" w:right="174" w:firstLine="4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У</w:t>
      </w:r>
      <w:r w:rsidR="00EF5A3B"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эел формирование адреса памяти </w:t>
      </w:r>
      <w:r w:rsidR="00EF5A3B"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обеспечивает взаимодей- ствие М П с оперативным запоминающим устройством (O3Y) и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25" w:lineRule="auto"/>
        <w:ind w:left="135" w:right="176" w:firstLine="1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устройствами</w:t>
      </w:r>
      <w:r w:rsidRPr="00EF5A3B">
        <w:rPr>
          <w:rFonts w:ascii="Times New Roman" w:eastAsiaTheme="minorEastAsia" w:hAnsi="Times New Roman" w:cs="Times New Roman"/>
          <w:spacing w:val="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ввода—вывода.</w:t>
      </w:r>
      <w:r w:rsidRPr="00EF5A3B">
        <w:rPr>
          <w:rFonts w:ascii="Times New Roman" w:eastAsiaTheme="minorEastAsia" w:hAnsi="Times New Roman" w:cs="Times New Roman"/>
          <w:spacing w:val="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его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состав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вхо</w:t>
      </w:r>
      <w:r w:rsidR="0059402F">
        <w:rPr>
          <w:rFonts w:ascii="Times New Roman" w:eastAsiaTheme="minorEastAsia" w:hAnsi="Times New Roman" w:cs="Times New Roman"/>
          <w:sz w:val="28"/>
          <w:szCs w:val="28"/>
          <w:lang w:eastAsia="ru-RU"/>
        </w:rPr>
        <w:t>д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ят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счетч</w:t>
      </w:r>
      <w:r w:rsidRPr="00EF5A3B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ик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команп, указател ь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стека,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схема инкремента-пекремента, сум матор anpeca, адрес ные регистры, регистр anpeca, вспомогательные регистры и коммутаторы.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23" w:lineRule="auto"/>
        <w:ind w:left="131" w:right="139" w:firstLine="41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Счетчик команд представляет собой регистр, содержащи й an- pec 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ячейки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памяти, в которой хранится подлежащая выполнению команда. Обычно команпы одной программы находятся в после- довательно расположенных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ячейках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памяти, в кажпой из которых размещается I байт формата, т. е. в 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ячейках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памяти  с  непрерыв- но возрастак›шими на 1, 2, 4 байта (в зависимости от  paзpяднoc- ти шины дан ных М П) апресами, поэтому для перехода к слепую- щей команде coдepжимoe счетчика команд автоматически увели - чивается на 1, 2, 4 байта после выборки текущей команды. При необходи мости изм енен ия естестве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нного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пopядкa следования команп в счетчик заноситс я адрес команды, к которой необходи- мо произвести переход. После перехода команды снова будут вы- полняться в естественное порядке. Paзpяднocть счетч ика команд может быть ниже разрядности шины anpeca М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8" w:lineRule="auto"/>
        <w:ind w:left="196" w:right="150" w:firstLine="403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Адресные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регистры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используются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для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хранения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апресов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оfiра- батываемых операндов или адресов пересылки результатов one- pauuh.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5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П,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используюших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особых,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комбинированных,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спо- собов апресаиии, в качестве адресных регистров могут приме-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пхться регистры обшего</w:t>
      </w:r>
      <w:r w:rsidRPr="00EF5A3B">
        <w:rPr>
          <w:rFonts w:ascii="Times New Roman" w:eastAsiaTheme="minorEastAsia" w:hAnsi="Times New Roman" w:cs="Times New Roman"/>
          <w:b/>
          <w:bCs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назначения.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99" w:lineRule="exact"/>
        <w:ind w:left="61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Регистр anpeca служит для хранения anpeca на врегія</w:t>
      </w:r>
      <w:r w:rsidRPr="00EF5A3B">
        <w:rPr>
          <w:rFonts w:ascii="Times New Roman" w:eastAsiaTheme="minorEastAsia" w:hAnsi="Times New Roman" w:cs="Times New Roman"/>
          <w:spacing w:val="6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иикла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9" w:after="0" w:line="206" w:lineRule="auto"/>
        <w:ind w:left="173" w:right="154" w:firstLine="1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обрашения к памяти O3Y. Нельзя путать регистр anpeca с аврес- ными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регистрами.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Послепние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используются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для</w:t>
      </w:r>
      <w:r w:rsidRPr="00EF5A3B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указания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апресов при комбинирова нных способах адресаии и, иначе говоря, лля формирования авресов ячеек памяти. Регистр anpeca необходим для фихсаиии адреса ячейки памяти, к которой осушествляется обрашение в панный момент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времени.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06" w:lineRule="auto"/>
        <w:ind w:left="156" w:right="173" w:firstLine="43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Yc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EF5A3B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</w:t>
      </w:r>
      <w:r w:rsidRPr="00EF5A3B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EF5A3B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4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4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EF5A3B">
        <w:rPr>
          <w:rFonts w:ascii="Times New Roman" w:eastAsiaTheme="minorEastAsia" w:hAnsi="Times New Roman" w:cs="Times New Roman"/>
          <w:spacing w:val="5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</w:t>
      </w:r>
      <w:r w:rsidRPr="00EF5A3B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4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я.</w:t>
      </w:r>
      <w:r w:rsidRPr="00EF5A3B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Данное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устройство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формиру— ет управляющие си гналы вля всех иепей управления. Это</w:t>
      </w:r>
      <w:r w:rsidRPr="00EF5A3B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доста- точ но сложная задача в связи со сложностью структуры М П и большим</w:t>
      </w:r>
      <w:r w:rsidRPr="00EF5A3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числом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входя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щих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него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узлов.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Кажпая</w:t>
      </w:r>
      <w:r w:rsidRPr="00EF5A3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команда</w:t>
      </w:r>
      <w:r w:rsidRPr="00EF5A3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реали- зуется за 5 — 10, а иногпа и более, тактовых сигналов. При этом система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команд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6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может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сопержать</w:t>
      </w:r>
      <w:r w:rsidRPr="00EF5A3B">
        <w:rPr>
          <w:rFonts w:ascii="Times New Roman" w:eastAsiaTheme="minorEastAsia" w:hAnsi="Times New Roman" w:cs="Times New Roman"/>
          <w:b/>
          <w:bCs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более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250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команд.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Кажвый такт характер и зуется свои м вектором управляюших си гналов. Нетрудно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представить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себе,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какой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огромный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набор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управляюших сигналов долж но анализировать и обрабатывать устройство уп- равления пля реализаиии всех команп, заклапываемых разработ- чиком при проектировании М</w:t>
      </w:r>
      <w:r w:rsidRPr="00EF5A3B">
        <w:rPr>
          <w:rFonts w:ascii="Times New Roman" w:eastAsiaTheme="minorEastAsia" w:hAnsi="Times New Roman" w:cs="Times New Roman"/>
          <w:spacing w:val="-6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П.</w:t>
      </w:r>
    </w:p>
    <w:p w:rsidR="007537F7" w:rsidRPr="00EF5A3B" w:rsidRDefault="007537F7" w:rsidP="00EF5A3B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206" w:lineRule="auto"/>
        <w:ind w:left="125" w:right="152" w:firstLine="41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Default="00EF5A3B" w:rsidP="007537F7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08" w:lineRule="auto"/>
        <w:ind w:left="125" w:right="215" w:firstLine="41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  <w:t xml:space="preserve">Очередь </w:t>
      </w:r>
      <w:r w:rsidR="0059402F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оманд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препставл</w:t>
      </w:r>
      <w:r w:rsidRPr="00EF5A3B">
        <w:rPr>
          <w:rFonts w:ascii="Times New Roman" w:eastAsiaTheme="minorEastAsia" w:hAnsi="Times New Roman" w:cs="Times New Roman"/>
          <w:spacing w:val="-6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яет собой запоминающее устройство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небольшого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объема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(порядка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нескольких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слов),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="007537F7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расположен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ное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кристалле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предназначенное</w:t>
      </w:r>
      <w:r w:rsidRPr="00EF5A3B">
        <w:rPr>
          <w:rFonts w:ascii="Times New Roman" w:eastAsiaTheme="minorEastAsia" w:hAnsi="Times New Roman" w:cs="Times New Roman"/>
          <w:spacing w:val="-5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аля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хранения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очерепных команп,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подлежаши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выполнению.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Заполнение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этой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памяти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про- исхопи’г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промежутке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времени,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когпа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шина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данных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5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свобов-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на от обмена с внешней памятью или внешним и устройствами. Это позволяет повысить быстропействие М П за счет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сниже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ния временны</w:t>
      </w:r>
      <w:r w:rsidRPr="00EF5A3B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EF5A3B">
        <w:rPr>
          <w:rFonts w:ascii="Times New Roman" w:eastAsiaTheme="minorEastAsia" w:hAnsi="Times New Roman" w:cs="Times New Roman"/>
          <w:spacing w:val="-4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затрат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выборку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послепуюшеи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команпы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внешней памяти после выполнения очередной</w:t>
      </w:r>
      <w:r w:rsidRPr="00EF5A3B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команпы.</w:t>
      </w:r>
    </w:p>
    <w:p w:rsidR="0059402F" w:rsidRPr="00EF5A3B" w:rsidRDefault="0059402F" w:rsidP="007537F7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08" w:lineRule="auto"/>
        <w:ind w:left="125" w:right="215" w:firstLine="41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301" w:lineRule="exact"/>
        <w:ind w:left="564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</w:t>
      </w:r>
      <w:r w:rsidRPr="00EF5A3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EF5A3B">
        <w:rPr>
          <w:rFonts w:ascii="Times New Roman" w:eastAsiaTheme="minorEastAsia" w:hAnsi="Times New Roman" w:cs="Times New Roman"/>
          <w:spacing w:val="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u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EF5A3B">
        <w:rPr>
          <w:rFonts w:ascii="Times New Roman" w:eastAsiaTheme="minorEastAsia" w:hAnsi="Times New Roman" w:cs="Times New Roman"/>
          <w:spacing w:val="8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="007537F7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>ц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в.</w:t>
      </w:r>
      <w:r w:rsidRPr="00EF5A3B">
        <w:rPr>
          <w:rFonts w:ascii="Times New Roman" w:eastAsiaTheme="minorEastAsia" w:hAnsi="Times New Roman" w:cs="Times New Roman"/>
          <w:spacing w:val="6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 w:rsidRPr="00EF5A3B">
        <w:rPr>
          <w:rFonts w:ascii="Times New Roman" w:eastAsiaTheme="minorEastAsia" w:hAnsi="Times New Roman" w:cs="Times New Roman"/>
          <w:spacing w:val="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5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слу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9" w:after="0" w:line="206" w:lineRule="auto"/>
        <w:ind w:left="122" w:right="193" w:firstLine="2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БИС в микропроцессорном комплекте все М П принято попраз- делять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три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больших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класса: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однокристальные,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многокристаль- ные и секііионированные М П.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06" w:lineRule="auto"/>
        <w:ind w:left="148" w:right="164" w:firstLine="40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Олнокристальные М П реазизованы на опном к ристалле мик- росхемы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конструктивно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выполнены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опном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корпусе.</w:t>
      </w:r>
      <w:r w:rsidRPr="00EF5A3B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Такие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6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 имеют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фиксированную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раэрявность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и,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как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правило,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фи</w:t>
      </w:r>
      <w:r w:rsidRPr="00EF5A3B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ксирован- ный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нafiop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команп.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Аппаратура,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построенная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опнокристальных М</w:t>
      </w:r>
      <w:r w:rsidRPr="00EF5A3B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П,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имеет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более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высокуіо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нaдeжнocть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сравнению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аппарату- рой, ис пол ьзуіощей иную элементную базу, вслепст вие малого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числа внеілних</w:t>
      </w:r>
      <w:r w:rsidRPr="00EF5A3B">
        <w:rPr>
          <w:rFonts w:ascii="Times New Roman" w:eastAsiaTheme="minorEastAsia" w:hAnsi="Times New Roman" w:cs="Times New Roman"/>
          <w:b/>
          <w:bCs/>
          <w:spacing w:val="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соевинений.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2" w:after="0" w:line="206" w:lineRule="auto"/>
        <w:ind w:left="135" w:right="167" w:firstLine="44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  <w:t>Многокристальн</w:t>
      </w:r>
      <w:r w:rsidR="007537F7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  <w:t>ые МП</w:t>
      </w:r>
      <w:r w:rsidRPr="00EF5A3B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препставля ют собой набор и з нескольких микросхем, причем функционально кажпый тип устройств</w:t>
      </w:r>
      <w:r w:rsidRPr="00EF5A3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или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их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набор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реализованы</w:t>
      </w:r>
      <w:r w:rsidRPr="00EF5A3B">
        <w:rPr>
          <w:rFonts w:ascii="Times New Roman" w:eastAsiaTheme="minorEastAsia" w:hAnsi="Times New Roman" w:cs="Times New Roman"/>
          <w:spacing w:val="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отдельном корпусе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БИС. М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ногокристальные</w:t>
      </w:r>
      <w:r w:rsidRPr="00EF5A3B">
        <w:rPr>
          <w:rFonts w:ascii="Times New Roman" w:eastAsiaTheme="minorEastAsia" w:hAnsi="Times New Roman" w:cs="Times New Roman"/>
          <w:spacing w:val="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кэке</w:t>
      </w:r>
      <w:r w:rsidRPr="00EF5A3B">
        <w:rPr>
          <w:rFonts w:ascii="Times New Roman" w:eastAsiaTheme="minorEastAsia" w:hAnsi="Times New Roman" w:cs="Times New Roman"/>
          <w:spacing w:val="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имеют</w:t>
      </w:r>
      <w:r w:rsidRPr="00EF5A3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фикси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рован</w:t>
      </w:r>
      <w:r w:rsidRPr="00EF5A3B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EF5A3B">
        <w:rPr>
          <w:rFonts w:ascii="Times New Roman" w:eastAsiaTheme="minorEastAsia" w:hAnsi="Times New Roman" w:cs="Times New Roman"/>
          <w:spacing w:val="-5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</w:t>
      </w:r>
      <w:r w:rsidRPr="00EF5A3B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ю</w:t>
      </w:r>
      <w:r w:rsidRPr="00EF5A3B">
        <w:rPr>
          <w:rFonts w:ascii="Times New Roman" w:eastAsiaTheme="minorEastAsia" w:hAnsi="Times New Roman" w:cs="Times New Roman"/>
          <w:spacing w:val="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раэряп- ность и, как правило, фиксированную систему</w:t>
      </w:r>
      <w:r w:rsidRPr="00EF5A3B">
        <w:rPr>
          <w:rFonts w:ascii="Times New Roman" w:eastAsiaTheme="minorEastAsia" w:hAnsi="Times New Roman" w:cs="Times New Roman"/>
          <w:spacing w:val="4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команп.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06" w:lineRule="auto"/>
        <w:ind w:left="145" w:right="131" w:firstLine="424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Одно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многокристальные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5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составляіот</w:t>
      </w:r>
      <w:r w:rsidRPr="00EF5A3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пзасс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замкнутого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ти</w:t>
      </w:r>
      <w:r w:rsidRPr="00EF5A3B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па.</w:t>
      </w:r>
      <w:r w:rsidRPr="00EF5A3B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4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замкнутого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ти</w:t>
      </w:r>
      <w:r w:rsidRPr="00EF5A3B">
        <w:rPr>
          <w:rFonts w:ascii="Times New Roman" w:eastAsiaTheme="minorEastAsia" w:hAnsi="Times New Roman" w:cs="Times New Roman"/>
          <w:spacing w:val="-5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разряпность обраfiаты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ваемых операндов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8,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16,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32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или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64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бит.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Она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может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быть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увеличена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только программным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пугем,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т.</w:t>
      </w:r>
      <w:r w:rsidRPr="00EF5A3B">
        <w:rPr>
          <w:rFonts w:ascii="Times New Roman" w:eastAsiaTheme="minorEastAsia" w:hAnsi="Times New Roman" w:cs="Times New Roman"/>
          <w:spacing w:val="-6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е.</w:t>
      </w:r>
      <w:r w:rsidRPr="00EF5A3B">
        <w:rPr>
          <w:rFonts w:ascii="Times New Roman" w:eastAsiaTheme="minorEastAsia" w:hAnsi="Times New Roman" w:cs="Times New Roman"/>
          <w:spacing w:val="-4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последовательной</w:t>
      </w:r>
      <w:r w:rsidRPr="00EF5A3B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обработкой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многораз- ряпных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операнпов по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частям.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Это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существенно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снимает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реальное быстропействие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5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работе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многоразрядными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операнпами.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Секционированнъfе MП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конструктивно реализованы также  в виде набора микросхем. Но если у многокристальных MП раэби- ение происходит на структурном уровне, то у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секционированных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М R — по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rpyп пам разряпов. Секционирован ные М</w:t>
      </w:r>
      <w:r w:rsidRPr="00EF5A3B">
        <w:rPr>
          <w:rFonts w:ascii="Times New Roman" w:eastAsiaTheme="minorEastAsia" w:hAnsi="Times New Roman" w:cs="Times New Roman"/>
          <w:spacing w:val="-6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 строятся в випе соединения одинаковых микропроцессорных секи›ій. Каж- лaя такая секиия, оформленная в виде отпельной БИ С, препназ- начена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оля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обработки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обычно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двух,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четырех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или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восьми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разряпов исхопного операнпа. Между секииями перепаются необхопимые сигналы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перенос</w:t>
      </w:r>
      <w:r w:rsidRPr="00EF5A3B">
        <w:rPr>
          <w:rFonts w:ascii="Times New Roman" w:eastAsiaTheme="minorEastAsia" w:hAnsi="Times New Roman" w:cs="Times New Roman"/>
          <w:spacing w:val="-6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а,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возникающие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</w:t>
      </w:r>
      <w:r w:rsidRPr="00EF5A3B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</w:t>
      </w:r>
      <w:r w:rsidRPr="00EF5A3B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</w:t>
      </w:r>
      <w:r w:rsidRPr="00EF5A3B">
        <w:rPr>
          <w:rFonts w:ascii="Times New Roman" w:eastAsiaTheme="minorEastAsia" w:hAnsi="Times New Roman" w:cs="Times New Roman"/>
          <w:spacing w:val="-6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нии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арифметичес- ких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операций,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спвигов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операнпа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т.</w:t>
      </w:r>
      <w:r w:rsidRPr="00EF5A3B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п.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Наращи</w:t>
      </w:r>
      <w:r w:rsidRPr="00EF5A3B">
        <w:rPr>
          <w:rFonts w:ascii="Times New Roman" w:eastAsiaTheme="minorEastAsia" w:hAnsi="Times New Roman" w:cs="Times New Roman"/>
          <w:spacing w:val="-4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ван</w:t>
      </w:r>
      <w:r w:rsidRPr="00EF5A3B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ие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разрлднос-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ти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обрабатываемых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операнпов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рассматривае</w:t>
      </w:r>
      <w:r w:rsidRPr="00EF5A3B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мом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</w:t>
      </w:r>
      <w:r w:rsidRPr="00EF5A3B">
        <w:rPr>
          <w:rFonts w:ascii="Times New Roman" w:eastAsiaTheme="minorEastAsia" w:hAnsi="Times New Roman" w:cs="Times New Roman"/>
          <w:spacing w:val="-6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учае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прОИз- водится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аппаратным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способом,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т.</w:t>
      </w:r>
      <w:r w:rsidRPr="00EF5A3B">
        <w:rPr>
          <w:rFonts w:ascii="Times New Roman" w:eastAsiaTheme="minorEastAsia" w:hAnsi="Times New Roman" w:cs="Times New Roman"/>
          <w:spacing w:val="-6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е.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путем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увеличения</w:t>
      </w:r>
      <w:r w:rsidRPr="00EF5A3B">
        <w:rPr>
          <w:rFonts w:ascii="Times New Roman" w:eastAsiaTheme="minorEastAsia" w:hAnsi="Times New Roman" w:cs="Times New Roman"/>
          <w:spacing w:val="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числа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мик- ропроиессорны х се кций. Секцион ированные М П и меют, как</w:t>
      </w:r>
    </w:p>
    <w:p w:rsidR="00EF5A3B" w:rsidRPr="00EF5A3B" w:rsidRDefault="00EF5A3B" w:rsidP="009F1B4E">
      <w:pPr>
        <w:widowControl w:val="0"/>
        <w:kinsoku w:val="0"/>
        <w:overflowPunct w:val="0"/>
        <w:autoSpaceDE w:val="0"/>
        <w:autoSpaceDN w:val="0"/>
        <w:adjustRightInd w:val="0"/>
        <w:spacing w:after="0" w:line="339" w:lineRule="exact"/>
        <w:ind w:left="19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правило, изменяе мую систему коман</w:t>
      </w:r>
      <w:r w:rsidR="007537F7">
        <w:rPr>
          <w:rFonts w:ascii="Times New Roman" w:eastAsiaTheme="minorEastAsia" w:hAnsi="Times New Roman" w:cs="Times New Roman"/>
          <w:sz w:val="28"/>
          <w:szCs w:val="28"/>
          <w:lang w:eastAsia="ru-RU"/>
        </w:rPr>
        <w:t>д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r w:rsidR="007537F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Что касается раз ряпности форм и руем ых апресов, то в М П замкнутот типа эта разряпно</w:t>
      </w:r>
      <w:r w:rsidR="007537F7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сть фиксирована, а в секциониро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ваных М П число разрядов адреса, как и операндов, увеличива— ется до требуе мой величины путем соединения соответствующе- го числа ми кропроцессорных с екций.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23" w:lineRule="auto"/>
        <w:ind w:left="131" w:right="144" w:firstLine="43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 характеру временнfiй организации работы М П подраапеля- ют на синхронные и асинхронные. В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синхроннъ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tг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MП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начало и конец выполнения операиии заяаются устройством управления. Время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выполнения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команды в данных М П фиксировано и не за- висит ни от типа команды,  ни  от  типа  обрабатываемых данных. В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асинхронных MП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конец выполнения операции опрепеляется по фактическому сигналу окончания операции.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Bpeмя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выполнения команды в данных М П индивидуально вля каждой команды, и очерепная комаппа начинает выполняться сразу me после окон- чания предыдущей, ne пожидаясь специальпых сигналов сипхро- низации устройства управле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ния.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25" w:lineRule="auto"/>
        <w:ind w:left="131" w:right="154" w:firstLine="42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 числу выполняемых программ различают однопрограм м- ные и мул ьтипрограммные М П. В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однопрограмwных MП в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теку- щий момент времени может выполняться только onпa програм- ма.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23" w:lineRule="auto"/>
        <w:ind w:left="120" w:right="147" w:firstLine="42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яtультипрограwпнтях MП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возможно параллельное выполне- ние сразу нескольких програм м. Такие М П используют преиму- щественно тогда, когда требуется обрабатывать больш ое число источников информации и большие массивы</w:t>
      </w:r>
      <w:r w:rsidR="007537F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д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анных.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228" w:lineRule="auto"/>
        <w:ind w:left="158" w:right="178" w:firstLine="38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Ф у н к ц и и м и к р о п р о ц е с с о р о в. Ми кроп poueccopы и микроЭ </w:t>
      </w:r>
      <w:r w:rsidRPr="00EF5A3B">
        <w:rPr>
          <w:rFonts w:ascii="Times New Roman" w:eastAsiaTheme="minorEastAsia" w:hAnsi="Times New Roman" w:cs="Times New Roman"/>
          <w:spacing w:val="13"/>
          <w:sz w:val="28"/>
          <w:szCs w:val="28"/>
          <w:lang w:eastAsia="ru-RU"/>
        </w:rPr>
        <w:t xml:space="preserve">ВМ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И И С ис пользуются для связи приборов в единый компле кс и выполнения контроллерны х, вычислительных, тесто- вых, сервис ных функций, а также функ пий распределе нной об- работки данны</w:t>
      </w:r>
      <w:r w:rsidRPr="00EF5A3B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х.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30" w:lineRule="auto"/>
        <w:ind w:left="168" w:right="193" w:firstLine="410"/>
        <w:jc w:val="both"/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w w:val="105"/>
          <w:sz w:val="28"/>
          <w:szCs w:val="28"/>
          <w:lang w:eastAsia="ru-RU"/>
        </w:rPr>
        <w:t xml:space="preserve">Контроллерные </w:t>
      </w:r>
      <w:r w:rsidRPr="00EF5A3B">
        <w:rPr>
          <w:rFonts w:ascii="Times New Roman" w:eastAsiaTheme="minorEastAsia" w:hAnsi="Times New Roman" w:cs="Times New Roman"/>
          <w:b/>
          <w:bCs/>
          <w:i/>
          <w:iCs/>
          <w:w w:val="105"/>
          <w:sz w:val="28"/>
          <w:szCs w:val="28"/>
          <w:lang w:eastAsia="ru-RU"/>
        </w:rPr>
        <w:t xml:space="preserve">функции </w:t>
      </w:r>
      <w:r w:rsidRPr="00EF5A3B">
        <w:rPr>
          <w:rFonts w:ascii="Times New Roman" w:eastAsiaTheme="minorEastAsia" w:hAnsi="Times New Roman" w:cs="Times New Roman"/>
          <w:i/>
          <w:iCs/>
          <w:spacing w:val="8"/>
          <w:w w:val="105"/>
          <w:sz w:val="28"/>
          <w:szCs w:val="28"/>
          <w:lang w:eastAsia="ru-RU"/>
        </w:rPr>
        <w:t xml:space="preserve">мож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но попразпелить на следуюший ряд подфункци</w:t>
      </w:r>
      <w:r w:rsidRPr="00EF5A3B">
        <w:rPr>
          <w:rFonts w:ascii="Times New Roman" w:eastAsiaTheme="minorEastAsia" w:hAnsi="Times New Roman" w:cs="Times New Roman"/>
          <w:spacing w:val="-59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й:</w:t>
      </w:r>
    </w:p>
    <w:p w:rsidR="00EF5A3B" w:rsidRPr="00EF5A3B" w:rsidRDefault="00EF5A3B" w:rsidP="00DB13A4">
      <w:pPr>
        <w:widowControl w:val="0"/>
        <w:numPr>
          <w:ilvl w:val="0"/>
          <w:numId w:val="9"/>
        </w:numPr>
        <w:tabs>
          <w:tab w:val="left" w:pos="777"/>
        </w:tabs>
        <w:kinsoku w:val="0"/>
        <w:overflowPunct w:val="0"/>
        <w:autoSpaceDE w:val="0"/>
        <w:autoSpaceDN w:val="0"/>
        <w:adjustRightInd w:val="0"/>
        <w:spacing w:after="0" w:line="228" w:lineRule="auto"/>
        <w:ind w:right="149" w:firstLine="398"/>
        <w:jc w:val="both"/>
        <w:rPr>
          <w:rFonts w:ascii="Times New Roman" w:eastAsiaTheme="minorEastAsia" w:hAnsi="Times New Roman" w:cs="Times New Roman"/>
          <w:color w:val="000000"/>
          <w:w w:val="10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ynравление измерительной цепью, т. е. перекл ючение кана- лов и диапазонов, подключен ие образцовых мер, управление из- мерительными yc илителями. Обы чно эта подфункция вы пол ня - ется чисто програм мны ми метопами (и ногда с участием тайме ра) с помошью ми кропроиессора и портов</w:t>
      </w:r>
      <w:r w:rsidRPr="00EF5A3B">
        <w:rPr>
          <w:rFonts w:ascii="Times New Roman" w:eastAsiaTheme="minorEastAsia" w:hAnsi="Times New Roman" w:cs="Times New Roman"/>
          <w:spacing w:val="37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ввода-вывода;</w:t>
      </w:r>
    </w:p>
    <w:p w:rsidR="00EF5A3B" w:rsidRPr="00EF5A3B" w:rsidRDefault="00EF5A3B" w:rsidP="00DB13A4">
      <w:pPr>
        <w:widowControl w:val="0"/>
        <w:numPr>
          <w:ilvl w:val="0"/>
          <w:numId w:val="9"/>
        </w:numPr>
        <w:tabs>
          <w:tab w:val="left" w:pos="777"/>
        </w:tabs>
        <w:kinsoku w:val="0"/>
        <w:overflowPunct w:val="0"/>
        <w:autoSpaceDE w:val="0"/>
        <w:autoSpaceDN w:val="0"/>
        <w:adjustRightInd w:val="0"/>
        <w:spacing w:before="1" w:after="0" w:line="228" w:lineRule="auto"/>
        <w:ind w:left="156" w:right="162" w:firstLine="387"/>
        <w:jc w:val="both"/>
        <w:rPr>
          <w:rFonts w:ascii="Times New Roman" w:eastAsiaTheme="minorEastAsia" w:hAnsi="Times New Roman" w:cs="Times New Roman"/>
          <w:color w:val="000000"/>
          <w:w w:val="110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ynравление аналого- цифровые преобразованием; управле- ние средствами обшения с оператором. Сюда входят управление клавиатурой, индикаторами, звуковой си гнали заиией и диспле- ем;</w:t>
      </w:r>
    </w:p>
    <w:p w:rsidR="00EF5A3B" w:rsidRPr="00EF5A3B" w:rsidRDefault="00EF5A3B" w:rsidP="00DB13A4">
      <w:pPr>
        <w:widowControl w:val="0"/>
        <w:numPr>
          <w:ilvl w:val="0"/>
          <w:numId w:val="9"/>
        </w:numPr>
        <w:tabs>
          <w:tab w:val="left" w:pos="756"/>
        </w:tabs>
        <w:kinsoku w:val="0"/>
        <w:overflowPunct w:val="0"/>
        <w:autoSpaceDE w:val="0"/>
        <w:autoSpaceDN w:val="0"/>
        <w:adjustRightInd w:val="0"/>
        <w:spacing w:after="0" w:line="230" w:lineRule="auto"/>
        <w:ind w:left="171" w:right="160" w:firstLine="383"/>
        <w:jc w:val="both"/>
        <w:rPr>
          <w:rFonts w:ascii="Times New Roman" w:eastAsiaTheme="minorEastAsia" w:hAnsi="Times New Roman" w:cs="Times New Roman"/>
          <w:color w:val="000000"/>
          <w:w w:val="10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 xml:space="preserve">управление </w:t>
      </w:r>
      <w:r w:rsidRPr="00EF5A3B">
        <w:rPr>
          <w:rFonts w:ascii="Times New Roman" w:eastAsiaTheme="minorEastAsia" w:hAnsi="Times New Roman" w:cs="Times New Roman"/>
          <w:b/>
          <w:bCs/>
          <w:w w:val="105"/>
          <w:sz w:val="28"/>
          <w:szCs w:val="28"/>
          <w:lang w:eastAsia="ru-RU"/>
        </w:rPr>
        <w:t xml:space="preserve">регистрами,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 xml:space="preserve">т. е. печатающими устройствами, са- мописцами, графопостроителя м и , н </w:t>
      </w:r>
      <w:r w:rsidRPr="00EF5A3B">
        <w:rPr>
          <w:rFonts w:ascii="Times New Roman" w:eastAsiaTheme="minorEastAsia" w:hAnsi="Times New Roman" w:cs="Times New Roman"/>
          <w:spacing w:val="6"/>
          <w:w w:val="105"/>
          <w:sz w:val="28"/>
          <w:szCs w:val="28"/>
          <w:lang w:eastAsia="ru-RU"/>
        </w:rPr>
        <w:t xml:space="preserve">акоп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ителя ми на магнитных носителях;</w:t>
      </w:r>
    </w:p>
    <w:p w:rsidR="00EF5A3B" w:rsidRPr="00EF5A3B" w:rsidRDefault="00EF5A3B" w:rsidP="00DB13A4">
      <w:pPr>
        <w:widowControl w:val="0"/>
        <w:numPr>
          <w:ilvl w:val="0"/>
          <w:numId w:val="9"/>
        </w:numPr>
        <w:tabs>
          <w:tab w:val="left" w:pos="767"/>
        </w:tabs>
        <w:kinsoku w:val="0"/>
        <w:overflowPunct w:val="0"/>
        <w:autoSpaceDE w:val="0"/>
        <w:autoSpaceDN w:val="0"/>
        <w:adjustRightInd w:val="0"/>
        <w:spacing w:after="0" w:line="225" w:lineRule="auto"/>
        <w:ind w:left="157" w:right="119" w:firstLine="407"/>
        <w:jc w:val="both"/>
        <w:rPr>
          <w:rFonts w:ascii="Times New Roman" w:eastAsiaTheme="minorEastAsia" w:hAnsi="Times New Roman" w:cs="Times New Roman"/>
          <w:color w:val="000000"/>
          <w:w w:val="10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 xml:space="preserve">ynравление внешней памятью, т. е. Сіыстродействующими на- копителями на магнитные носителях в режи ме двyxcтopoннero обмена и </w:t>
      </w:r>
      <w:r w:rsidRPr="00EF5A3B">
        <w:rPr>
          <w:rFonts w:ascii="Times New Roman" w:eastAsiaTheme="minorEastAsia" w:hAnsi="Times New Roman" w:cs="Times New Roman"/>
          <w:spacing w:val="3"/>
          <w:w w:val="105"/>
          <w:sz w:val="28"/>
          <w:szCs w:val="28"/>
          <w:lang w:eastAsia="ru-RU"/>
        </w:rPr>
        <w:t xml:space="preserve">допол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нительными янешними модулями</w:t>
      </w:r>
      <w:r w:rsidRPr="00EF5A3B">
        <w:rPr>
          <w:rFonts w:ascii="Times New Roman" w:eastAsiaTheme="minorEastAsia" w:hAnsi="Times New Roman" w:cs="Times New Roman"/>
          <w:spacing w:val="4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памяти.</w:t>
      </w:r>
    </w:p>
    <w:p w:rsidR="00EF5A3B" w:rsidRPr="00EF5A3B" w:rsidRDefault="00EF5A3B" w:rsidP="009F1B4E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225" w:lineRule="auto"/>
        <w:ind w:left="155" w:right="139" w:firstLine="44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w w:val="110"/>
          <w:sz w:val="28"/>
          <w:szCs w:val="28"/>
          <w:lang w:eastAsia="ru-RU"/>
        </w:rPr>
        <w:t xml:space="preserve">Вычислительные функции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 xml:space="preserve">обеспечи вают </w:t>
      </w:r>
      <w:r w:rsidRPr="00EF5A3B">
        <w:rPr>
          <w:rFonts w:ascii="Times New Roman" w:eastAsiaTheme="minorEastAsia" w:hAnsi="Times New Roman" w:cs="Times New Roman"/>
          <w:spacing w:val="3"/>
          <w:w w:val="110"/>
          <w:sz w:val="28"/>
          <w:szCs w:val="28"/>
          <w:lang w:eastAsia="ru-RU"/>
        </w:rPr>
        <w:t>neряичную,</w:t>
      </w:r>
      <w:r w:rsidRPr="00EF5A3B">
        <w:rPr>
          <w:rFonts w:ascii="Times New Roman" w:eastAsiaTheme="minorEastAsia" w:hAnsi="Times New Roman" w:cs="Times New Roman"/>
          <w:spacing w:val="-28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вторич- ную и окончательную обработки да нных. К ни м относятся: ка</w:t>
      </w:r>
      <w:r w:rsidRPr="00EF5A3B">
        <w:rPr>
          <w:rFonts w:ascii="Times New Roman" w:eastAsiaTheme="minorEastAsia" w:hAnsi="Times New Roman" w:cs="Times New Roman"/>
          <w:b/>
          <w:bCs/>
          <w:w w:val="110"/>
          <w:sz w:val="28"/>
          <w:szCs w:val="28"/>
          <w:lang w:eastAsia="ru-RU"/>
        </w:rPr>
        <w:t xml:space="preserve">либровка,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нормализация, масштабирование,</w:t>
      </w:r>
      <w:r w:rsidRPr="00EF5A3B">
        <w:rPr>
          <w:rFonts w:ascii="Times New Roman" w:eastAsiaTheme="minorEastAsia" w:hAnsi="Times New Roman" w:cs="Times New Roman"/>
          <w:spacing w:val="-66"/>
          <w:w w:val="1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10"/>
          <w:sz w:val="28"/>
          <w:szCs w:val="28"/>
          <w:lang w:eastAsia="ru-RU"/>
        </w:rPr>
        <w:t>фильтрация, сжатие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панных, распознавание, устранение ошибок, статистическая об- работка,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корреля</w:t>
      </w:r>
      <w:r w:rsidRPr="00EF5A3B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>цион</w:t>
      </w:r>
      <w:r w:rsidRPr="00EF5A3B">
        <w:rPr>
          <w:rFonts w:ascii="Times New Roman" w:eastAsiaTheme="minorEastAsia" w:hAnsi="Times New Roman" w:cs="Times New Roman"/>
          <w:spacing w:val="-6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ный,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спектральный,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амплитудно—времен- нбй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анали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зы и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др.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08" w:lineRule="auto"/>
        <w:ind w:left="196" w:right="157" w:firstLine="42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Тестовые функции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обеспечивают обнаружен ие и локализа- цию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неисправностей</w:t>
      </w:r>
      <w:r w:rsidRPr="00EF5A3B">
        <w:rPr>
          <w:rFonts w:ascii="Times New Roman" w:eastAsiaTheme="minorEastAsia" w:hAnsi="Times New Roman" w:cs="Times New Roman"/>
          <w:spacing w:val="-4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(в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большинстве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случаев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типового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элеме</w:t>
      </w:r>
      <w:r w:rsidRPr="00EF5A3B">
        <w:rPr>
          <w:rFonts w:ascii="Times New Roman" w:eastAsiaTheme="minorEastAsia" w:hAnsi="Times New Roman" w:cs="Times New Roman"/>
          <w:spacing w:val="-6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н- та).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6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звестны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три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класса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тестирования: с</w:t>
      </w:r>
      <w:r w:rsidRPr="00EF5A3B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</w:t>
      </w:r>
      <w:r w:rsidRPr="00EF5A3B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менением</w:t>
      </w:r>
      <w:r w:rsidRPr="00EF5A3B">
        <w:rPr>
          <w:rFonts w:ascii="Times New Roman" w:eastAsiaTheme="minorEastAsia" w:hAnsi="Times New Roman" w:cs="Times New Roman"/>
          <w:spacing w:val="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внешн</w:t>
      </w:r>
      <w:r w:rsidRPr="00EF5A3B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их микропроцессорных срепств, полностью автоном ное, комбин</w:t>
      </w:r>
      <w:r w:rsidRPr="00EF5A3B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и- рованной.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196" w:right="164" w:firstLine="38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Для тестирования первого класса при меняются специальные тестеры и микроЭ В М. Программы тестирован и я вхопят в</w:t>
      </w:r>
      <w:r w:rsidRPr="00EF5A3B">
        <w:rPr>
          <w:rFonts w:ascii="Times New Roman" w:eastAsiaTheme="minorEastAsia" w:hAnsi="Times New Roman" w:cs="Times New Roman"/>
          <w:spacing w:val="-5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про- граммное обеспече ние тестера или самой</w:t>
      </w:r>
      <w:r w:rsidRPr="00EF5A3B">
        <w:rPr>
          <w:rFonts w:ascii="Times New Roman" w:eastAsiaTheme="minorEastAsia" w:hAnsi="Times New Roman" w:cs="Times New Roman"/>
          <w:spacing w:val="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системы.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302" w:lineRule="exact"/>
        <w:ind w:left="57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Сервисные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функqни расширяют возможности и змерительных</w:t>
      </w:r>
    </w:p>
    <w:p w:rsid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206" w:lineRule="auto"/>
        <w:ind w:left="155" w:right="166" w:firstLine="25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приборов</w:t>
      </w:r>
      <w:r w:rsidRPr="00EF5A3B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систе</w:t>
      </w:r>
      <w:r w:rsidRPr="00EF5A3B">
        <w:rPr>
          <w:rFonts w:ascii="Times New Roman" w:eastAsiaTheme="minorEastAsia" w:hAnsi="Times New Roman" w:cs="Times New Roman"/>
          <w:spacing w:val="-4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встроенны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ми</w:t>
      </w:r>
      <w:r w:rsidRPr="00EF5A3B">
        <w:rPr>
          <w:rFonts w:ascii="Times New Roman" w:eastAsiaTheme="minorEastAsia" w:hAnsi="Times New Roman" w:cs="Times New Roman"/>
          <w:spacing w:val="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микропроиессорами</w:t>
      </w:r>
      <w:r w:rsidRPr="00EF5A3B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ми</w:t>
      </w:r>
      <w:r w:rsidRPr="00EF5A3B">
        <w:rPr>
          <w:rFonts w:ascii="Times New Roman" w:eastAsiaTheme="minorEastAsia" w:hAnsi="Times New Roman" w:cs="Times New Roman"/>
          <w:spacing w:val="-4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к- роЭВ М, увеличивают объем информаиии, число режимов изме- рений,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чис.эо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обрабатываемых</w:t>
      </w:r>
      <w:r w:rsidRPr="00EF5A3B">
        <w:rPr>
          <w:rFonts w:ascii="Times New Roman" w:eastAsiaTheme="minorEastAsia" w:hAnsi="Times New Roman" w:cs="Times New Roman"/>
          <w:spacing w:val="-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параметров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их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комбинаций,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чис- ло ополнительных пиректив, объем ви зуальной и звуковой ин- формации, число альтернативные вариантов и змерений и обра- ботки первичной информаци и, включают в себя втори чн</w:t>
      </w:r>
      <w:r w:rsidRPr="00EF5A3B">
        <w:rPr>
          <w:rFonts w:ascii="Times New Roman" w:eastAsiaTheme="minorEastAsia" w:hAnsi="Times New Roman" w:cs="Times New Roman"/>
          <w:spacing w:val="-6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ую об- работку и интерпретаиию результатов, вывод результатов иссле- пования оля интерпретаиии, покуме нтаиии, архивации и управления.</w:t>
      </w:r>
    </w:p>
    <w:p w:rsidR="00C77B2B" w:rsidRPr="00EF5A3B" w:rsidRDefault="00C77B2B" w:rsidP="00EF5A3B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206" w:lineRule="auto"/>
        <w:ind w:left="155" w:right="166" w:firstLine="25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08" w:lineRule="auto"/>
        <w:ind w:left="162" w:right="162" w:firstLine="41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  <w:t>Распределенная</w:t>
      </w:r>
      <w:r w:rsidRPr="00EF5A3B">
        <w:rPr>
          <w:rFonts w:ascii="Times New Roman" w:eastAsiaTheme="minorEastAsia" w:hAnsi="Times New Roman" w:cs="Times New Roman"/>
          <w:b/>
          <w:bCs/>
          <w:i/>
          <w:iCs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  <w:t>обра0отка</w:t>
      </w:r>
      <w:r w:rsidRPr="00EF5A3B">
        <w:rPr>
          <w:rFonts w:ascii="Times New Roman" w:eastAsiaTheme="minorEastAsia" w:hAnsi="Times New Roman" w:cs="Times New Roman"/>
          <w:b/>
          <w:bCs/>
          <w:i/>
          <w:iCs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  <w:t>данных</w:t>
      </w:r>
      <w:r w:rsidRPr="00EF5A3B">
        <w:rPr>
          <w:rFonts w:ascii="Times New Roman" w:eastAsiaTheme="minorEastAsia" w:hAnsi="Times New Roman" w:cs="Times New Roman"/>
          <w:b/>
          <w:bCs/>
          <w:i/>
          <w:iCs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—</w:t>
      </w:r>
      <w:r w:rsidRPr="00EF5A3B">
        <w:rPr>
          <w:rFonts w:ascii="Times New Roman" w:eastAsiaTheme="minorEastAsia" w:hAnsi="Times New Roman" w:cs="Times New Roman"/>
          <w:i/>
          <w:iCs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это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распрепеление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вы-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числительных функјјий межву программируемыми контроллерами. Возможность распрсаеленной обработки данных повышает надеж-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ность управления измерительной информационной</w:t>
      </w:r>
      <w:r w:rsidRPr="00EF5A3B">
        <w:rPr>
          <w:rFonts w:ascii="Times New Roman" w:eastAsiaTheme="minorEastAsia" w:hAnsi="Times New Roman" w:cs="Times New Roman"/>
          <w:spacing w:val="5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системой.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8" w:lineRule="auto"/>
        <w:ind w:left="144" w:right="168" w:firstLine="43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</w:t>
      </w:r>
      <w:r w:rsidRPr="00EF5A3B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пользова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ние</w:t>
      </w:r>
      <w:r w:rsidRPr="00EF5A3B">
        <w:rPr>
          <w:rFonts w:ascii="Times New Roman" w:eastAsiaTheme="minorEastAsia" w:hAnsi="Times New Roman" w:cs="Times New Roman"/>
          <w:spacing w:val="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ми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кропроцессоров</w:t>
      </w:r>
      <w:r w:rsidRPr="00EF5A3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микрооВ</w:t>
      </w:r>
      <w:r w:rsidRPr="00EF5A3B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</w:t>
      </w:r>
      <w:r w:rsidRPr="00EF5A3B">
        <w:rPr>
          <w:rFonts w:ascii="Times New Roman" w:eastAsiaTheme="minorEastAsia" w:hAnsi="Times New Roman" w:cs="Times New Roman"/>
          <w:spacing w:val="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уве- личивает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точность,</w:t>
      </w:r>
      <w:r w:rsidRPr="00EF5A3B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быстропействие,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надежносгь,</w:t>
      </w:r>
      <w:r w:rsidRPr="00EF5A3B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помехоустойч</w:t>
      </w:r>
      <w:r w:rsidRPr="00EF5A3B">
        <w:rPr>
          <w:rFonts w:ascii="Times New Roman" w:eastAsiaTheme="minorEastAsia" w:hAnsi="Times New Roman" w:cs="Times New Roman"/>
          <w:spacing w:val="-5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и-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9" w:after="0" w:line="208" w:lineRule="auto"/>
        <w:ind w:left="141" w:right="163" w:firstLine="2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вость, расширяет динамический виапазон и змерений, у7учшает конструхтивпые показатели, качество метрологического обеспе-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чения,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рас ширяет многофункциональность системы, повышает упобство препставле н ия, xpa нения, per истрации информаци и, что</w:t>
      </w:r>
      <w:r w:rsidRPr="00EF5A3B">
        <w:rPr>
          <w:rFonts w:ascii="Times New Roman" w:eastAsiaTheme="minorEastAsia" w:hAnsi="Times New Roman" w:cs="Times New Roman"/>
          <w:spacing w:val="-4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способствует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созпанию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интеллектуальных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приборов</w:t>
      </w:r>
      <w:r w:rsidRPr="00EF5A3B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4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систем, ремонтопригодности</w:t>
      </w:r>
      <w:r w:rsidRPr="00EF5A3B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ап</w:t>
      </w:r>
      <w:r w:rsidRPr="00EF5A3B">
        <w:rPr>
          <w:rFonts w:ascii="Times New Roman" w:eastAsiaTheme="minorEastAsia" w:hAnsi="Times New Roman" w:cs="Times New Roman"/>
          <w:spacing w:val="-6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паратуры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</w:t>
      </w:r>
      <w:r w:rsidRPr="00EF5A3B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счет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повышения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степени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вза- имозаменяе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мости</w:t>
      </w:r>
      <w:r w:rsidRPr="00EF5A3B">
        <w:rPr>
          <w:rFonts w:ascii="Times New Roman" w:eastAsiaTheme="minorEastAsia" w:hAnsi="Times New Roman" w:cs="Times New Roman"/>
          <w:spacing w:val="-4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самоконтроля,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пиагности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ки</w:t>
      </w:r>
      <w:r w:rsidRPr="00EF5A3B">
        <w:rPr>
          <w:rFonts w:ascii="Times New Roman" w:eastAsiaTheme="minorEastAsia" w:hAnsi="Times New Roman" w:cs="Times New Roman"/>
          <w:spacing w:val="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автопопгонки.</w:t>
      </w:r>
    </w:p>
    <w:p w:rsidR="00EF5A3B" w:rsidRPr="00EF5A3B" w:rsidRDefault="00EF5A3B" w:rsidP="00444C8F">
      <w:pPr>
        <w:widowControl w:val="0"/>
        <w:kinsoku w:val="0"/>
        <w:overflowPunct w:val="0"/>
        <w:autoSpaceDE w:val="0"/>
        <w:autoSpaceDN w:val="0"/>
        <w:adjustRightInd w:val="0"/>
        <w:spacing w:after="0" w:line="216" w:lineRule="auto"/>
        <w:ind w:left="140" w:right="151" w:firstLine="39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'Электронно-вычнслительные машнны в ИИС. Электрон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но-выч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ислительные машины являются основным элементом в </w:t>
      </w:r>
      <w:r w:rsidRPr="00EF5A3B">
        <w:rPr>
          <w:rFonts w:ascii="Times New Roman" w:eastAsiaTheme="minorEastAsia" w:hAnsi="Times New Roman" w:cs="Times New Roman"/>
          <w:spacing w:val="7"/>
          <w:w w:val="105"/>
          <w:sz w:val="28"/>
          <w:szCs w:val="28"/>
          <w:lang w:eastAsia="ru-RU"/>
        </w:rPr>
        <w:t>ИИС</w:t>
      </w:r>
      <w:r w:rsidRPr="00EF5A3B">
        <w:rPr>
          <w:rFonts w:ascii="Times New Roman" w:eastAsiaTheme="minorEastAsia" w:hAnsi="Times New Roman" w:cs="Times New Roman"/>
          <w:spacing w:val="-16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среднего</w:t>
      </w:r>
      <w:r w:rsidRPr="00EF5A3B">
        <w:rPr>
          <w:rFonts w:ascii="Times New Roman" w:eastAsiaTheme="minorEastAsia" w:hAnsi="Times New Roman" w:cs="Times New Roman"/>
          <w:spacing w:val="-23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8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высшего</w:t>
      </w:r>
      <w:r w:rsidRPr="00EF5A3B">
        <w:rPr>
          <w:rFonts w:ascii="Times New Roman" w:eastAsiaTheme="minorEastAsia" w:hAnsi="Times New Roman" w:cs="Times New Roman"/>
          <w:spacing w:val="-26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классов.</w:t>
      </w:r>
      <w:r w:rsidRPr="00EF5A3B">
        <w:rPr>
          <w:rFonts w:ascii="Times New Roman" w:eastAsiaTheme="minorEastAsia" w:hAnsi="Times New Roman" w:cs="Times New Roman"/>
          <w:spacing w:val="-14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6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настояшее</w:t>
      </w:r>
      <w:r w:rsidRPr="00EF5A3B">
        <w:rPr>
          <w:rFonts w:ascii="Times New Roman" w:eastAsiaTheme="minorEastAsia" w:hAnsi="Times New Roman" w:cs="Times New Roman"/>
          <w:spacing w:val="-17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время</w:t>
      </w:r>
      <w:r w:rsidRPr="00EF5A3B">
        <w:rPr>
          <w:rFonts w:ascii="Times New Roman" w:eastAsiaTheme="minorEastAsia" w:hAnsi="Times New Roman" w:cs="Times New Roman"/>
          <w:spacing w:val="-17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25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ИИС</w:t>
      </w:r>
      <w:r w:rsidRPr="00EF5A3B">
        <w:rPr>
          <w:rFonts w:ascii="Times New Roman" w:eastAsiaTheme="minorEastAsia" w:hAnsi="Times New Roman" w:cs="Times New Roman"/>
          <w:spacing w:val="41"/>
          <w:w w:val="10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105"/>
          <w:sz w:val="28"/>
          <w:szCs w:val="28"/>
          <w:lang w:eastAsia="ru-RU"/>
        </w:rPr>
        <w:t>ис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пользуіотся</w:t>
      </w:r>
      <w:r w:rsidRPr="00EF5A3B">
        <w:rPr>
          <w:rFonts w:ascii="Times New Roman" w:eastAsiaTheme="minorEastAsia" w:hAnsi="Times New Roman" w:cs="Times New Roman"/>
          <w:spacing w:val="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практически</w:t>
      </w:r>
      <w:r w:rsidRPr="00EF5A3B">
        <w:rPr>
          <w:rFonts w:ascii="Times New Roman" w:eastAsiaTheme="minorEastAsia" w:hAnsi="Times New Roman" w:cs="Times New Roman"/>
          <w:spacing w:val="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все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типы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серий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но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выпус</w:t>
      </w:r>
      <w:r w:rsidRPr="00EF5A3B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каемы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ЭВМ</w:t>
      </w:r>
      <w:r w:rsidR="00444C8F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от простейших настол ьных, переносных или встроенны х персо- нальных компьютеров до мошных рабочих стан ций и крупн ых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вычислительных хоlvіпаексов. Остановимся лишъ на инзустриалъ- ных компьютерах. В сфере разработки и выпуска инпустриальных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компьютеров первое место занимает фирма IВМ.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16" w:lineRule="auto"/>
        <w:ind w:left="141" w:right="164" w:firstLine="41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Мндустриапьные ро0очие станции.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Стан иии серии AWS препназначе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ны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вля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работы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сложны</w:t>
      </w:r>
      <w:r w:rsidRPr="00EF5A3B">
        <w:rPr>
          <w:rFonts w:ascii="Times New Roman" w:eastAsiaTheme="minorEastAsia" w:hAnsi="Times New Roman" w:cs="Times New Roman"/>
          <w:spacing w:val="-4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условиях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могут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устанав- ливаться в 19-пюймовую стойку или</w:t>
      </w:r>
      <w:r w:rsidRPr="00EF5A3B">
        <w:rPr>
          <w:rFonts w:ascii="Times New Roman" w:eastAsiaTheme="minorEastAsia" w:hAnsi="Times New Roman" w:cs="Times New Roman"/>
          <w:spacing w:val="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панель.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16" w:lineRule="auto"/>
        <w:ind w:left="171" w:right="131" w:firstLine="4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739136" behindDoc="0" locked="0" layoutInCell="0" allowOverlap="1" wp14:anchorId="71A5C58D" wp14:editId="7F989F04">
                <wp:simplePos x="0" y="0"/>
                <wp:positionH relativeFrom="page">
                  <wp:posOffset>881380</wp:posOffset>
                </wp:positionH>
                <wp:positionV relativeFrom="paragraph">
                  <wp:posOffset>913130</wp:posOffset>
                </wp:positionV>
                <wp:extent cx="685800" cy="127000"/>
                <wp:effectExtent l="0" t="0" r="4445" b="0"/>
                <wp:wrapTopAndBottom/>
                <wp:docPr id="509" name="Прямоугольник 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5060" w:rsidRDefault="00E25060" w:rsidP="00EF5A3B">
                            <w:pPr>
                              <w:spacing w:line="20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  <w:lang w:eastAsia="ru-RU"/>
                              </w:rPr>
                              <w:drawing>
                                <wp:inline distT="0" distB="0" distL="0" distR="0" wp14:anchorId="77D3E4F9" wp14:editId="1704124E">
                                  <wp:extent cx="685800" cy="123825"/>
                                  <wp:effectExtent l="0" t="0" r="0" b="9525"/>
                                  <wp:docPr id="508" name="Рисунок 50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5800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25060" w:rsidRDefault="00E25060" w:rsidP="00EF5A3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09" o:spid="_x0000_s1059" style="position:absolute;left:0;text-align:left;margin-left:69.4pt;margin-top:71.9pt;width:54pt;height:10pt;z-index:251739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" o:allowincell="f" filled="f" stroked="f">
                <v:textbox inset="0,0,0,0">
                  <w:txbxContent>
                    <w:p w:rsidR="00E25060" w:rsidRDefault="00E25060" w:rsidP="00EF5A3B">
                      <w:pPr>
                        <w:spacing w:line="20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  <w:lang w:eastAsia="ru-RU"/>
                        </w:rPr>
                        <w:drawing>
                          <wp:inline distT="0" distB="0" distL="0" distR="0" wp14:anchorId="77D3E4F9" wp14:editId="1704124E">
                            <wp:extent cx="685800" cy="123825"/>
                            <wp:effectExtent l="0" t="0" r="0" b="9525"/>
                            <wp:docPr id="508" name="Рисунок 50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85800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25060" w:rsidRDefault="00E25060" w:rsidP="00EF5A3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AWS-860 (рис. 4.22) — рабочая станиия с 10-пюй мовым ивет- </w:t>
      </w:r>
      <w:r w:rsidRPr="00EF5A3B">
        <w:rPr>
          <w:rFonts w:ascii="Times New Roman" w:eastAsiaTheme="minorEastAsia" w:hAnsi="Times New Roman" w:cs="Times New Roman"/>
          <w:spacing w:val="8"/>
          <w:sz w:val="28"/>
          <w:szCs w:val="28"/>
          <w:lang w:eastAsia="ru-RU"/>
        </w:rPr>
        <w:t>ным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пис</w:t>
      </w:r>
      <w:r w:rsidRPr="00EF5A3B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плеем</w:t>
      </w:r>
      <w:r w:rsidRPr="00EF5A3B">
        <w:rPr>
          <w:rFonts w:ascii="Times New Roman" w:eastAsiaTheme="minorEastAsia" w:hAnsi="Times New Roman" w:cs="Times New Roman"/>
          <w:spacing w:val="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базе</w:t>
      </w:r>
      <w:r w:rsidRPr="00EF5A3B">
        <w:rPr>
          <w:rFonts w:ascii="Times New Roman" w:eastAsiaTheme="minorEastAsia" w:hAnsi="Times New Roman" w:cs="Times New Roman"/>
          <w:spacing w:val="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электронно-лучевой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трубки</w:t>
      </w:r>
      <w:r w:rsidRPr="00EF5A3B">
        <w:rPr>
          <w:rFonts w:ascii="Times New Roman" w:eastAsiaTheme="minorEastAsia" w:hAnsi="Times New Roman" w:cs="Times New Roman"/>
          <w:spacing w:val="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(разрешен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ие </w:t>
      </w:r>
      <w:r w:rsidRPr="00EF5A3B">
        <w:rPr>
          <w:rFonts w:ascii="Times New Roman" w:eastAsiaTheme="minorEastAsia" w:hAnsi="Times New Roman" w:cs="Times New Roman"/>
          <w:w w:val="85"/>
          <w:sz w:val="28"/>
          <w:szCs w:val="28"/>
          <w:lang w:eastAsia="ru-RU"/>
        </w:rPr>
        <w:t>1</w:t>
      </w:r>
      <w:r w:rsidRPr="00EF5A3B">
        <w:rPr>
          <w:rFonts w:ascii="Times New Roman" w:eastAsiaTheme="minorEastAsia" w:hAnsi="Times New Roman" w:cs="Times New Roman"/>
          <w:spacing w:val="-13"/>
          <w:w w:val="8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024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>х768)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10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слотами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ISA.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Выдвижной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каркас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>уменьшает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сред- нее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время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ремонта.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Станция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является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наиболее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доступной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сто-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18" w:lineRule="auto"/>
        <w:ind w:left="172" w:right="120" w:firstLine="4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AWS-850CT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—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рабочая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станцие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9,4-дюймовым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плос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ким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ивет-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ны м дисплеем на базе жидкокристаллического инпикатора (ЖКИ)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 активной матриией (разрешение 640 х 480) и 8 слотами</w:t>
      </w:r>
      <w:r w:rsidRPr="00EF5A3B">
        <w:rPr>
          <w:rFonts w:ascii="Times New Roman" w:eastAsiaTheme="minorEastAsia" w:hAnsi="Times New Roman" w:cs="Times New Roman"/>
          <w:spacing w:val="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ISA;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18" w:lineRule="auto"/>
        <w:ind w:left="179" w:right="132" w:firstLine="411"/>
        <w:jc w:val="both"/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AWS-850M — рабочая станция с 9,4-пюймовым плоским чер- но-белы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дисплеем</w:t>
      </w:r>
      <w:r w:rsidRPr="00EF5A3B">
        <w:rPr>
          <w:rFonts w:ascii="Times New Roman" w:eastAsiaTheme="minorEastAsia" w:hAnsi="Times New Roman" w:cs="Times New Roman"/>
          <w:spacing w:val="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базе</w:t>
      </w:r>
      <w:r w:rsidRPr="00EF5A3B">
        <w:rPr>
          <w:rFonts w:ascii="Times New Roman" w:eastAsiaTheme="minorEastAsia" w:hAnsi="Times New Roman" w:cs="Times New Roman"/>
          <w:spacing w:val="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ЖКИ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(разрешение</w:t>
      </w:r>
      <w:r w:rsidRPr="00EF5A3B">
        <w:rPr>
          <w:rFonts w:ascii="Times New Roman" w:eastAsiaTheme="minorEastAsia" w:hAnsi="Times New Roman" w:cs="Times New Roman"/>
          <w:spacing w:val="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640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EF5A3B">
        <w:rPr>
          <w:rFonts w:ascii="Times New Roman" w:eastAsiaTheme="minorEastAsia" w:hAnsi="Times New Roman" w:cs="Times New Roman"/>
          <w:spacing w:val="-4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480)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8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сло- тами</w:t>
      </w:r>
      <w:r w:rsidRPr="00EF5A3B">
        <w:rPr>
          <w:rFonts w:ascii="Times New Roman" w:eastAsiaTheme="minorEastAsia" w:hAnsi="Times New Roman" w:cs="Times New Roman"/>
          <w:spacing w:val="5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>ISA;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18" w:lineRule="auto"/>
        <w:ind w:left="179" w:right="132" w:firstLine="411"/>
        <w:jc w:val="both"/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sectPr w:rsidR="00EF5A3B" w:rsidRPr="00EF5A3B">
          <w:footerReference w:type="even" r:id="rId116"/>
          <w:footerReference w:type="default" r:id="rId117"/>
          <w:pgSz w:w="11900" w:h="16840"/>
          <w:pgMar w:top="220" w:right="1200" w:bottom="1500" w:left="1200" w:header="0" w:footer="1269" w:gutter="0"/>
          <w:cols w:space="720"/>
          <w:noEndnote/>
        </w:sect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1377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FAF8DFC" wp14:editId="3CE7001F">
            <wp:extent cx="4314825" cy="22955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87" w:after="0" w:line="240" w:lineRule="auto"/>
        <w:ind w:left="363" w:right="290"/>
        <w:jc w:val="center"/>
        <w:rPr>
          <w:rFonts w:ascii="Times New Roman" w:eastAsiaTheme="minorEastAsia" w:hAnsi="Times New Roman" w:cs="Times New Roman"/>
          <w:b/>
          <w:bCs/>
          <w:w w:val="9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Рис. 4.22. И нпустриальная рабочая станция </w:t>
      </w:r>
      <w:r w:rsidRPr="00EF5A3B">
        <w:rPr>
          <w:rFonts w:ascii="Times New Roman" w:eastAsiaTheme="minorEastAsia" w:hAnsi="Times New Roman" w:cs="Times New Roman"/>
          <w:b/>
          <w:bCs/>
          <w:w w:val="95"/>
          <w:sz w:val="28"/>
          <w:szCs w:val="28"/>
          <w:lang w:eastAsia="ru-RU"/>
        </w:rPr>
        <w:t>AWS</w:t>
      </w:r>
      <w:r w:rsidRPr="00EF5A3B">
        <w:rPr>
          <w:rFonts w:ascii="Times New Roman" w:eastAsiaTheme="minorEastAsia" w:hAnsi="Times New Roman" w:cs="Times New Roman"/>
          <w:b/>
          <w:bCs/>
          <w:spacing w:val="-5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b/>
          <w:bCs/>
          <w:w w:val="95"/>
          <w:sz w:val="28"/>
          <w:szCs w:val="28"/>
          <w:lang w:eastAsia="ru-RU"/>
        </w:rPr>
        <w:t>-860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8" w:lineRule="auto"/>
        <w:ind w:left="175" w:right="147" w:firstLine="413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AWS</w:t>
      </w:r>
      <w:r w:rsidRPr="00EF5A3B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-850E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—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рабочая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станиия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9,4-дюймовы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плоские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элек- тролюминисцентным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писплеем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(разрешен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ие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640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480)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8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слота- ми</w:t>
      </w:r>
      <w:r w:rsidRPr="00EF5A3B">
        <w:rPr>
          <w:rFonts w:ascii="Times New Roman" w:eastAsiaTheme="minorEastAsia" w:hAnsi="Times New Roman" w:cs="Times New Roman"/>
          <w:spacing w:val="6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ISA.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9" w:after="0" w:line="204" w:lineRule="auto"/>
        <w:ind w:left="175" w:right="153" w:firstLine="43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Пассивная кросс- плата рабочих станиий семейства AWS-850 обеспечивает просто ту установки плат расширени я и упобное техническое обслужи вание.</w:t>
      </w:r>
    </w:p>
    <w:p w:rsidR="00C77B2B" w:rsidRDefault="00EF5A3B" w:rsidP="00444C8F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06" w:lineRule="auto"/>
        <w:ind w:left="155" w:right="153" w:firstLine="441"/>
        <w:jc w:val="both"/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Все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мопели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содержат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5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себе</w:t>
      </w:r>
      <w:r w:rsidRPr="00EF5A3B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3,5-дюймовый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накопитель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ГМД, контроллер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писплея,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источник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питания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мощностью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200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Вт.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Тех— нические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характе</w:t>
      </w:r>
      <w:r w:rsidRPr="00EF5A3B">
        <w:rPr>
          <w:rFonts w:ascii="Times New Roman" w:eastAsiaTheme="minorEastAsia" w:hAnsi="Times New Roman" w:cs="Times New Roman"/>
          <w:spacing w:val="-5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ристи</w:t>
      </w:r>
      <w:r w:rsidRPr="00EF5A3B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ки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рабочих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станций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серии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AWS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</w:p>
    <w:p w:rsidR="00444C8F" w:rsidRPr="00EF5A3B" w:rsidRDefault="00444C8F" w:rsidP="00444C8F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06" w:lineRule="auto"/>
        <w:ind w:left="155" w:right="153" w:firstLine="44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6D7068" w:rsidRPr="006D7068" w:rsidRDefault="006D7068" w:rsidP="006D7068">
      <w:pPr>
        <w:widowControl w:val="0"/>
        <w:kinsoku w:val="0"/>
        <w:overflowPunct w:val="0"/>
        <w:autoSpaceDE w:val="0"/>
        <w:autoSpaceDN w:val="0"/>
        <w:adjustRightInd w:val="0"/>
        <w:spacing w:before="19" w:after="0" w:line="206" w:lineRule="auto"/>
        <w:ind w:left="896" w:right="208" w:firstLine="424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6D7068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11.6. Устройства индикации записи и хранения информации.  </w:t>
      </w:r>
    </w:p>
    <w:p w:rsidR="006D7068" w:rsidRPr="006D7068" w:rsidRDefault="006D7068" w:rsidP="00EF5A3B">
      <w:pPr>
        <w:widowControl w:val="0"/>
        <w:kinsoku w:val="0"/>
        <w:overflowPunct w:val="0"/>
        <w:autoSpaceDE w:val="0"/>
        <w:autoSpaceDN w:val="0"/>
        <w:adjustRightInd w:val="0"/>
        <w:spacing w:before="19" w:after="0" w:line="206" w:lineRule="auto"/>
        <w:ind w:left="896" w:right="208" w:firstLine="424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312" w:after="0" w:line="218" w:lineRule="auto"/>
        <w:ind w:left="897" w:right="170" w:firstLine="423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Класснфнпацня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="006D706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характернстнки 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устройств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отображення ннформа</w:t>
      </w:r>
      <w:r w:rsidR="006D7068">
        <w:rPr>
          <w:rFonts w:ascii="Times New Roman" w:eastAsiaTheme="minorEastAsia" w:hAnsi="Times New Roman" w:cs="Times New Roman"/>
          <w:sz w:val="28"/>
          <w:szCs w:val="28"/>
          <w:lang w:eastAsia="ru-RU"/>
        </w:rPr>
        <w:t>ции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. Элементы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нпикации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препназначены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вля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преобра</w:t>
      </w:r>
      <w:r w:rsidR="006D7068">
        <w:rPr>
          <w:rFonts w:ascii="Times New Roman" w:eastAsiaTheme="minorEastAsia" w:hAnsi="Times New Roman" w:cs="Times New Roman"/>
          <w:sz w:val="28"/>
          <w:szCs w:val="28"/>
          <w:lang w:eastAsia="ru-RU"/>
        </w:rPr>
        <w:t>з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ования электрических сигналов в </w:t>
      </w:r>
      <w:r w:rsidRPr="00EF5A3B">
        <w:rPr>
          <w:rFonts w:ascii="Times New Roman" w:eastAsiaTheme="minorEastAsia" w:hAnsi="Times New Roman" w:cs="Times New Roman"/>
          <w:spacing w:val="2"/>
          <w:w w:val="95"/>
          <w:sz w:val="28"/>
          <w:szCs w:val="28"/>
          <w:lang w:eastAsia="ru-RU"/>
        </w:rPr>
        <w:t xml:space="preserve">сигналы,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удобные для визуаль-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ного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наблюпени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я.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>зависи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мости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физических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эффе</w:t>
      </w:r>
      <w:r w:rsidRPr="00EF5A3B">
        <w:rPr>
          <w:rFonts w:ascii="Times New Roman" w:eastAsiaTheme="minorEastAsia" w:hAnsi="Times New Roman" w:cs="Times New Roman"/>
          <w:spacing w:val="-4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ктов,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лежа- щих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4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основе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преобразования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электрических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сигналов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видимые, элеме нты </w:t>
      </w:r>
      <w:r w:rsidRPr="00EF5A3B">
        <w:rPr>
          <w:rFonts w:ascii="Times New Roman" w:eastAsiaTheme="minorEastAsia" w:hAnsi="Times New Roman" w:cs="Times New Roman"/>
          <w:spacing w:val="6"/>
          <w:sz w:val="28"/>
          <w:szCs w:val="28"/>
          <w:lang w:eastAsia="ru-RU"/>
        </w:rPr>
        <w:t xml:space="preserve">инпи </w:t>
      </w:r>
      <w:r w:rsidRPr="00EF5A3B">
        <w:rPr>
          <w:rFonts w:ascii="Times New Roman" w:eastAsiaTheme="minorEastAsia" w:hAnsi="Times New Roman" w:cs="Times New Roman"/>
          <w:spacing w:val="9"/>
          <w:sz w:val="28"/>
          <w:szCs w:val="28"/>
          <w:lang w:eastAsia="ru-RU"/>
        </w:rPr>
        <w:t xml:space="preserve">капии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пoдpaзлeля ют на акти вные и 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пассивные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(рис. 4.28). К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neрвой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групле относятся приборы на основе свето- генерационных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эффектов.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Принцип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пействия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индикaтopa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второй группы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основан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 измене нии коэффициентов отраже ния, про- пускания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поглоще</w:t>
      </w:r>
      <w:r w:rsidRPr="00EF5A3B">
        <w:rPr>
          <w:rFonts w:ascii="Times New Roman" w:eastAsiaTheme="minorEastAsia" w:hAnsi="Times New Roman" w:cs="Times New Roman"/>
          <w:spacing w:val="-4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ния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враще</w:t>
      </w:r>
      <w:r w:rsidRPr="00EF5A3B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нии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плоскости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световых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вол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К основным параметрам элементов инпикации относятся: яр- кость, контрастность,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освещенность,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угол обзора, информацион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</w:p>
    <w:p w:rsidR="006D7068" w:rsidRDefault="00EF5A3B" w:rsidP="006D7068">
      <w:pPr>
        <w:widowControl w:val="0"/>
        <w:kinsoku w:val="0"/>
        <w:overflowPunct w:val="0"/>
        <w:autoSpaceDE w:val="0"/>
        <w:autoSpaceDN w:val="0"/>
        <w:adjustRightInd w:val="0"/>
        <w:spacing w:after="0" w:line="327" w:lineRule="exact"/>
        <w:ind w:left="93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ная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ем</w:t>
      </w:r>
      <w:r w:rsidRPr="00EF5A3B">
        <w:rPr>
          <w:rFonts w:ascii="Times New Roman" w:eastAsiaTheme="minorEastAsia" w:hAnsi="Times New Roman" w:cs="Times New Roman"/>
          <w:spacing w:val="-5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кость,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напряжение</w:t>
      </w:r>
      <w:r w:rsidRPr="00EF5A3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питания,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потребляе</w:t>
      </w:r>
      <w:r w:rsidRPr="00EF5A3B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мый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ток</w:t>
      </w:r>
      <w:r w:rsidR="00C77B2B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70" w:after="0" w:line="240" w:lineRule="auto"/>
        <w:ind w:left="1382"/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Я</w:t>
      </w:r>
      <w:r w:rsidRPr="00EF5A3B">
        <w:rPr>
          <w:rFonts w:ascii="Times New Roman" w:eastAsiaTheme="minorEastAsia" w:hAnsi="Times New Roman" w:cs="Times New Roman"/>
          <w:spacing w:val="-7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рхость</w:t>
      </w:r>
      <w:r w:rsidRPr="00EF5A3B">
        <w:rPr>
          <w:rFonts w:ascii="Times New Roman" w:eastAsiaTheme="minorEastAsia" w:hAnsi="Times New Roman" w:cs="Times New Roman"/>
          <w:spacing w:val="-5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—</w:t>
      </w:r>
      <w:r w:rsidRPr="00EF5A3B">
        <w:rPr>
          <w:rFonts w:ascii="Times New Roman" w:eastAsiaTheme="minorEastAsia" w:hAnsi="Times New Roman" w:cs="Times New Roman"/>
          <w:spacing w:val="-3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фпзпческая</w:t>
      </w:r>
      <w:r w:rsidRPr="00EF5A3B">
        <w:rPr>
          <w:rFonts w:ascii="Times New Roman" w:eastAsiaTheme="minorEastAsia" w:hAnsi="Times New Roman" w:cs="Times New Roman"/>
          <w:spacing w:val="-4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величпна,</w:t>
      </w:r>
      <w:r w:rsidRPr="00EF5A3B">
        <w:rPr>
          <w:rFonts w:ascii="Times New Roman" w:eastAsiaTheme="minorEastAsia" w:hAnsi="Times New Roman" w:cs="Times New Roman"/>
          <w:spacing w:val="-5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опреаеляемая</w:t>
      </w:r>
      <w:r w:rsidRPr="00EF5A3B">
        <w:rPr>
          <w:rFonts w:ascii="Times New Roman" w:eastAsiaTheme="minorEastAsia" w:hAnsi="Times New Roman" w:cs="Times New Roman"/>
          <w:spacing w:val="-3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выражением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99" w:after="0" w:line="240" w:lineRule="auto"/>
        <w:ind w:left="883"/>
        <w:jc w:val="center"/>
        <w:rPr>
          <w:rFonts w:ascii="Times New Roman" w:eastAsiaTheme="minorEastAsia" w:hAnsi="Times New Roman" w:cs="Times New Roman"/>
          <w:i/>
          <w:iCs/>
          <w:w w:val="110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w w:val="90"/>
          <w:sz w:val="28"/>
          <w:szCs w:val="28"/>
          <w:lang w:eastAsia="ru-RU"/>
        </w:rPr>
        <w:t xml:space="preserve">В </w:t>
      </w:r>
      <w:r w:rsidRPr="00EF5A3B">
        <w:rPr>
          <w:rFonts w:ascii="Times New Roman" w:eastAsiaTheme="minorEastAsia" w:hAnsi="Times New Roman" w:cs="Times New Roman"/>
          <w:i/>
          <w:iCs/>
          <w:w w:val="60"/>
          <w:sz w:val="28"/>
          <w:szCs w:val="28"/>
          <w:lang w:eastAsia="ru-RU"/>
        </w:rPr>
        <w:t xml:space="preserve">—— </w:t>
      </w:r>
      <w:r w:rsidRPr="00EF5A3B">
        <w:rPr>
          <w:rFonts w:ascii="Times New Roman" w:eastAsiaTheme="minorEastAsia" w:hAnsi="Times New Roman" w:cs="Times New Roman"/>
          <w:i/>
          <w:iCs/>
          <w:w w:val="110"/>
          <w:sz w:val="28"/>
          <w:szCs w:val="28"/>
          <w:lang w:eastAsia="ru-RU"/>
        </w:rPr>
        <w:t>І/Ѕ,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84" w:after="0" w:line="359" w:lineRule="exact"/>
        <w:ind w:left="1393" w:hanging="418"/>
        <w:jc w:val="both"/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me ї — сила света; fi — площадь поверхности светящегося тела.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25" w:after="0" w:line="199" w:lineRule="auto"/>
        <w:ind w:left="982" w:right="148" w:firstLine="41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Епиниией</w:t>
      </w:r>
      <w:r w:rsidRPr="00EF5A3B">
        <w:rPr>
          <w:rFonts w:ascii="Times New Roman" w:eastAsiaTheme="minorEastAsia" w:hAnsi="Times New Roman" w:cs="Times New Roman"/>
          <w:spacing w:val="-1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2"/>
          <w:w w:val="95"/>
          <w:sz w:val="28"/>
          <w:szCs w:val="28"/>
          <w:lang w:eastAsia="ru-RU"/>
        </w:rPr>
        <w:t>измерения</w:t>
      </w:r>
      <w:r w:rsidRPr="00EF5A3B">
        <w:rPr>
          <w:rFonts w:ascii="Times New Roman" w:eastAsiaTheme="minorEastAsia" w:hAnsi="Times New Roman" w:cs="Times New Roman"/>
          <w:spacing w:val="-1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яркости</w:t>
      </w:r>
      <w:r w:rsidRPr="00EF5A3B">
        <w:rPr>
          <w:rFonts w:ascii="Times New Roman" w:eastAsiaTheme="minorEastAsia" w:hAnsi="Times New Roman" w:cs="Times New Roman"/>
          <w:spacing w:val="-1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системе</w:t>
      </w:r>
      <w:r w:rsidRPr="00EF5A3B">
        <w:rPr>
          <w:rFonts w:ascii="Times New Roman" w:eastAsiaTheme="minorEastAsia" w:hAnsi="Times New Roman" w:cs="Times New Roman"/>
          <w:spacing w:val="-1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СИ</w:t>
      </w:r>
      <w:r w:rsidRPr="00EF5A3B">
        <w:rPr>
          <w:rFonts w:ascii="Times New Roman" w:eastAsiaTheme="minorEastAsia" w:hAnsi="Times New Roman" w:cs="Times New Roman"/>
          <w:spacing w:val="2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является</w:t>
      </w:r>
      <w:r w:rsidRPr="00EF5A3B">
        <w:rPr>
          <w:rFonts w:ascii="Times New Roman" w:eastAsiaTheme="minorEastAsia" w:hAnsi="Times New Roman" w:cs="Times New Roman"/>
          <w:spacing w:val="-1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канпела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 квадратный метр</w:t>
      </w:r>
      <w:r w:rsidRPr="00EF5A3B">
        <w:rPr>
          <w:rFonts w:ascii="Times New Roman" w:eastAsiaTheme="minorEastAsia" w:hAnsi="Times New Roman" w:cs="Times New Roman"/>
          <w:spacing w:val="-4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(кд/м°).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06" w:lineRule="auto"/>
        <w:ind w:left="961" w:right="118" w:firstLine="421"/>
        <w:jc w:val="both"/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Коэффицие</w:t>
      </w:r>
      <w:r w:rsidRPr="00EF5A3B">
        <w:rPr>
          <w:rFonts w:ascii="Times New Roman" w:eastAsiaTheme="minorEastAsia" w:hAnsi="Times New Roman" w:cs="Times New Roman"/>
          <w:spacing w:val="-5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нтом</w:t>
      </w:r>
      <w:r w:rsidRPr="00EF5A3B">
        <w:rPr>
          <w:rFonts w:ascii="Times New Roman" w:eastAsiaTheme="minorEastAsia" w:hAnsi="Times New Roman" w:cs="Times New Roman"/>
          <w:spacing w:val="-1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контрастности</w:t>
      </w:r>
      <w:r w:rsidRPr="00EF5A3B">
        <w:rPr>
          <w:rFonts w:ascii="Times New Roman" w:eastAsiaTheme="minorEastAsia" w:hAnsi="Times New Roman" w:cs="Times New Roman"/>
          <w:spacing w:val="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называют</w:t>
      </w:r>
      <w:r w:rsidRPr="00EF5A3B">
        <w:rPr>
          <w:rFonts w:ascii="Times New Roman" w:eastAsiaTheme="minorEastAsia" w:hAnsi="Times New Roman" w:cs="Times New Roman"/>
          <w:spacing w:val="-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величину,</w:t>
      </w:r>
      <w:r w:rsidRPr="00EF5A3B">
        <w:rPr>
          <w:rFonts w:ascii="Times New Roman" w:eastAsiaTheme="minorEastAsia" w:hAnsi="Times New Roman" w:cs="Times New Roman"/>
          <w:spacing w:val="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равн</w:t>
      </w:r>
      <w:r w:rsidRPr="00EF5A3B">
        <w:rPr>
          <w:rFonts w:ascii="Times New Roman" w:eastAsiaTheme="minorEastAsia" w:hAnsi="Times New Roman" w:cs="Times New Roman"/>
          <w:spacing w:val="-5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ую отноше</w:t>
      </w:r>
      <w:r w:rsidRPr="00EF5A3B">
        <w:rPr>
          <w:rFonts w:ascii="Times New Roman" w:eastAsiaTheme="minorEastAsia" w:hAnsi="Times New Roman" w:cs="Times New Roman"/>
          <w:spacing w:val="-5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ник›</w:t>
      </w:r>
      <w:r w:rsidRPr="00EF5A3B">
        <w:rPr>
          <w:rFonts w:ascii="Times New Roman" w:eastAsiaTheme="minorEastAsia" w:hAnsi="Times New Roman" w:cs="Times New Roman"/>
          <w:spacing w:val="-2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яркости</w:t>
      </w:r>
      <w:r w:rsidRPr="00EF5A3B">
        <w:rPr>
          <w:rFonts w:ascii="Times New Roman" w:eastAsiaTheme="minorEastAsia" w:hAnsi="Times New Roman" w:cs="Times New Roman"/>
          <w:spacing w:val="-1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самого</w:t>
      </w:r>
      <w:r w:rsidRPr="00EF5A3B">
        <w:rPr>
          <w:rFonts w:ascii="Times New Roman" w:eastAsiaTheme="minorEastAsia" w:hAnsi="Times New Roman" w:cs="Times New Roman"/>
          <w:spacing w:val="-2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светлого</w:t>
      </w:r>
      <w:r w:rsidRPr="00EF5A3B">
        <w:rPr>
          <w:rFonts w:ascii="Times New Roman" w:eastAsiaTheme="minorEastAsia" w:hAnsi="Times New Roman" w:cs="Times New Roman"/>
          <w:spacing w:val="-1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участка</w:t>
      </w:r>
      <w:r w:rsidRPr="00EF5A3B">
        <w:rPr>
          <w:rFonts w:ascii="Times New Roman" w:eastAsiaTheme="minorEastAsia" w:hAnsi="Times New Roman" w:cs="Times New Roman"/>
          <w:spacing w:val="-1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изображения</w:t>
      </w:r>
      <w:r w:rsidRPr="00EF5A3B">
        <w:rPr>
          <w:rFonts w:ascii="Times New Roman" w:eastAsiaTheme="minorEastAsia" w:hAnsi="Times New Roman" w:cs="Times New Roman"/>
          <w:spacing w:val="8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i/>
          <w:iCs/>
          <w:w w:val="95"/>
          <w:sz w:val="28"/>
          <w:szCs w:val="28"/>
          <w:lang w:eastAsia="ru-RU"/>
        </w:rPr>
        <w:t>Bz„</w:t>
      </w:r>
      <w:r w:rsidRPr="00EF5A3B">
        <w:rPr>
          <w:rFonts w:ascii="Times New Roman" w:eastAsiaTheme="minorEastAsia" w:hAnsi="Times New Roman" w:cs="Times New Roman"/>
          <w:i/>
          <w:iCs/>
          <w:spacing w:val="4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к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яркости самого темного его участка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Bz;</w:t>
      </w:r>
      <w:r w:rsidRPr="00EF5A3B">
        <w:rPr>
          <w:rFonts w:ascii="Times New Roman" w:eastAsiaTheme="minorEastAsia" w:hAnsi="Times New Roman" w:cs="Times New Roman"/>
          <w:i/>
          <w:iCs/>
          <w:spacing w:val="6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: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9" w:after="0" w:line="240" w:lineRule="auto"/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753472" behindDoc="0" locked="0" layoutInCell="0" allowOverlap="1" wp14:anchorId="2F4D8138" wp14:editId="4B6306A7">
                <wp:simplePos x="0" y="0"/>
                <wp:positionH relativeFrom="page">
                  <wp:posOffset>3193415</wp:posOffset>
                </wp:positionH>
                <wp:positionV relativeFrom="paragraph">
                  <wp:posOffset>135255</wp:posOffset>
                </wp:positionV>
                <wp:extent cx="1079500" cy="177800"/>
                <wp:effectExtent l="2540" t="3175" r="3810" b="0"/>
                <wp:wrapTopAndBottom/>
                <wp:docPr id="461" name="Прямоугольник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0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5060" w:rsidRDefault="00E25060" w:rsidP="00EF5A3B">
                            <w:pPr>
                              <w:spacing w:line="28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  <w:lang w:eastAsia="ru-RU"/>
                              </w:rPr>
                              <w:drawing>
                                <wp:inline distT="0" distB="0" distL="0" distR="0" wp14:anchorId="595A3F04" wp14:editId="76305863">
                                  <wp:extent cx="1085850" cy="180975"/>
                                  <wp:effectExtent l="0" t="0" r="0" b="9525"/>
                                  <wp:docPr id="460" name="Рисунок 4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85850" cy="180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25060" w:rsidRDefault="00E25060" w:rsidP="00EF5A3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61" o:spid="_x0000_s1060" style="position:absolute;margin-left:251.45pt;margin-top:10.65pt;width:85pt;height:14pt;z-index:251753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" o:allowincell="f" filled="f" stroked="f">
                <v:textbox inset="0,0,0,0">
                  <w:txbxContent>
                    <w:p w:rsidR="00E25060" w:rsidRDefault="00E25060" w:rsidP="00EF5A3B">
                      <w:pPr>
                        <w:spacing w:line="28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  <w:lang w:eastAsia="ru-RU"/>
                        </w:rPr>
                        <w:drawing>
                          <wp:inline distT="0" distB="0" distL="0" distR="0" wp14:anchorId="595A3F04" wp14:editId="76305863">
                            <wp:extent cx="1085850" cy="180975"/>
                            <wp:effectExtent l="0" t="0" r="0" b="9525"/>
                            <wp:docPr id="460" name="Рисунок 4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85850" cy="180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25060" w:rsidRDefault="00E25060" w:rsidP="00EF5A3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33" w:after="0" w:line="204" w:lineRule="auto"/>
        <w:ind w:left="950" w:right="148" w:firstLine="41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Оптимальные значения коэффи ииента контрастности нахо- пятся в пределах от 0,65 до 0,95.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8" w:lineRule="auto"/>
        <w:ind w:left="940" w:right="141" w:firstLine="43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Освешенность является одни м из основных параметров пас- сивных элементов и представляет собой световой поток, прихо- пяшийся на ели ни цу плошади: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23" w:after="0" w:line="240" w:lineRule="auto"/>
        <w:ind w:left="811"/>
        <w:jc w:val="center"/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Е </w:t>
      </w:r>
      <w:r w:rsidRPr="00EF5A3B">
        <w:rPr>
          <w:rFonts w:ascii="Times New Roman" w:eastAsiaTheme="minorEastAsia" w:hAnsi="Times New Roman" w:cs="Times New Roman"/>
          <w:i/>
          <w:iCs/>
          <w:w w:val="75"/>
          <w:sz w:val="28"/>
          <w:szCs w:val="28"/>
          <w:lang w:eastAsia="ru-RU"/>
        </w:rPr>
        <w:t xml:space="preserve">—- </w:t>
      </w:r>
      <w:r w:rsidRPr="00EF5A3B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Ф/Ѕ.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33" w:after="0" w:line="206" w:lineRule="auto"/>
        <w:ind w:left="937" w:right="166" w:firstLine="415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Единица измерения освещенности в системе СИ — люкс</w:t>
      </w:r>
      <w:r w:rsidRPr="00EF5A3B">
        <w:rPr>
          <w:rFonts w:ascii="Times New Roman" w:eastAsiaTheme="minorEastAsia" w:hAnsi="Times New Roman" w:cs="Times New Roman"/>
          <w:spacing w:val="-3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(лк).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Минимальная освещенность, необходимая для чтения, составляет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20</w:t>
      </w:r>
      <w:r w:rsidRPr="00EF5A3B">
        <w:rPr>
          <w:rFonts w:ascii="Times New Roman" w:eastAsiaTheme="minorEastAsia" w:hAnsi="Times New Roman" w:cs="Times New Roman"/>
          <w:spacing w:val="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лк.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01" w:lineRule="auto"/>
        <w:ind w:left="930" w:right="160" w:firstLine="414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Уіпом обзора rt называют максимальный угол наблюдения, при котором возможно считывание информаиии. Для различных эле-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ментов индикации угол п находится в лрепелах от 20 ло 70’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934" w:right="176" w:firstLine="41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Информационная емкость инди катора определяется числом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улравляе мых светящихся элементов прибора.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1" w:lineRule="auto"/>
        <w:ind w:left="930" w:right="165" w:firstLine="411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Наибол ьшее распростра нение среди элементов инликаиии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получили полупровопниковые, газоразрядные и жипкокристалли-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ческие индикаторы (ЖКИ).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4" w:lineRule="auto"/>
        <w:ind w:left="895" w:right="157" w:firstLine="43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b/>
          <w:bCs/>
          <w:w w:val="90"/>
          <w:sz w:val="28"/>
          <w:szCs w:val="28"/>
          <w:lang w:eastAsia="ru-RU"/>
        </w:rPr>
        <w:t xml:space="preserve">Полупроводннковьте ннднкяторы.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Активным элементом по- лупроводн </w:t>
      </w:r>
      <w:r w:rsidRPr="00EF5A3B">
        <w:rPr>
          <w:rFonts w:ascii="Times New Roman" w:eastAsiaTheme="minorEastAsia" w:hAnsi="Times New Roman" w:cs="Times New Roman"/>
          <w:spacing w:val="10"/>
          <w:w w:val="90"/>
          <w:sz w:val="28"/>
          <w:szCs w:val="28"/>
          <w:lang w:eastAsia="ru-RU"/>
        </w:rPr>
        <w:t xml:space="preserve">иковых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индикаторов является светоизлучаюший диод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(СИД). В основе работы СИД лежит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явление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инже </w:t>
      </w:r>
      <w:r w:rsidRPr="00EF5A3B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киионной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люм</w:t>
      </w:r>
      <w:r w:rsidRPr="00EF5A3B">
        <w:rPr>
          <w:rFonts w:ascii="Times New Roman" w:eastAsiaTheme="minorEastAsia" w:hAnsi="Times New Roman" w:cs="Times New Roman"/>
          <w:spacing w:val="-4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6"/>
          <w:w w:val="95"/>
          <w:sz w:val="28"/>
          <w:szCs w:val="28"/>
          <w:lang w:eastAsia="ru-RU"/>
        </w:rPr>
        <w:t>инесценци</w:t>
      </w:r>
      <w:r w:rsidRPr="00EF5A3B">
        <w:rPr>
          <w:rFonts w:ascii="Times New Roman" w:eastAsiaTheme="minorEastAsia" w:hAnsi="Times New Roman" w:cs="Times New Roman"/>
          <w:spacing w:val="-5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и,</w:t>
      </w:r>
      <w:r w:rsidRPr="00EF5A3B">
        <w:rPr>
          <w:rFonts w:ascii="Times New Roman" w:eastAsiaTheme="minorEastAsia" w:hAnsi="Times New Roman" w:cs="Times New Roman"/>
          <w:spacing w:val="2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наблюдае</w:t>
      </w:r>
      <w:r w:rsidRPr="00EF5A3B">
        <w:rPr>
          <w:rFonts w:ascii="Times New Roman" w:eastAsiaTheme="minorEastAsia" w:hAnsi="Times New Roman" w:cs="Times New Roman"/>
          <w:spacing w:val="-4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мой</w:t>
      </w:r>
      <w:r w:rsidRPr="00EF5A3B">
        <w:rPr>
          <w:rFonts w:ascii="Times New Roman" w:eastAsiaTheme="minorEastAsia" w:hAnsi="Times New Roman" w:cs="Times New Roman"/>
          <w:spacing w:val="22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некоторых</w:t>
      </w:r>
      <w:r w:rsidRPr="00EF5A3B">
        <w:rPr>
          <w:rFonts w:ascii="Times New Roman" w:eastAsiaTheme="minorEastAsia" w:hAnsi="Times New Roman" w:cs="Times New Roman"/>
          <w:spacing w:val="2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пол</w:t>
      </w:r>
      <w:r w:rsidRPr="00EF5A3B">
        <w:rPr>
          <w:rFonts w:ascii="Times New Roman" w:eastAsiaTheme="minorEastAsia" w:hAnsi="Times New Roman" w:cs="Times New Roman"/>
          <w:spacing w:val="-4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ул</w:t>
      </w:r>
      <w:r w:rsidRPr="00EF5A3B">
        <w:rPr>
          <w:rFonts w:ascii="Times New Roman" w:eastAsiaTheme="minorEastAsia" w:hAnsi="Times New Roman" w:cs="Times New Roman"/>
          <w:spacing w:val="-5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роводни</w:t>
      </w:r>
      <w:r w:rsidRPr="00EF5A3B">
        <w:rPr>
          <w:rFonts w:ascii="Times New Roman" w:eastAsiaTheme="minorEastAsia" w:hAnsi="Times New Roman" w:cs="Times New Roman"/>
          <w:spacing w:val="-4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ках при рекомбинации электронов и дырок в области </w:t>
      </w:r>
      <w:r w:rsidRPr="00EF5A3B">
        <w:rPr>
          <w:rFonts w:ascii="Times New Roman" w:eastAsiaTheme="minorEastAsia" w:hAnsi="Times New Roman" w:cs="Times New Roman"/>
          <w:i/>
          <w:iCs/>
          <w:w w:val="95"/>
          <w:sz w:val="28"/>
          <w:szCs w:val="28"/>
          <w:lang w:eastAsia="ru-RU"/>
        </w:rPr>
        <w:t xml:space="preserve">р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— л-перехо- да.</w:t>
      </w:r>
      <w:r w:rsidRPr="00EF5A3B">
        <w:rPr>
          <w:rFonts w:ascii="Times New Roman" w:eastAsiaTheme="minorEastAsia" w:hAnsi="Times New Roman" w:cs="Times New Roman"/>
          <w:spacing w:val="-2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Светоизлучающие</w:t>
      </w:r>
      <w:r w:rsidRPr="00EF5A3B">
        <w:rPr>
          <w:rFonts w:ascii="Times New Roman" w:eastAsiaTheme="minorEastAsia" w:hAnsi="Times New Roman" w:cs="Times New Roman"/>
          <w:spacing w:val="-34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пиопы</w:t>
      </w:r>
      <w:r w:rsidRPr="00EF5A3B">
        <w:rPr>
          <w:rFonts w:ascii="Times New Roman" w:eastAsiaTheme="minorEastAsia" w:hAnsi="Times New Roman" w:cs="Times New Roman"/>
          <w:spacing w:val="-1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при</w:t>
      </w:r>
      <w:r w:rsidRPr="00EF5A3B">
        <w:rPr>
          <w:rFonts w:ascii="Times New Roman" w:eastAsiaTheme="minorEastAsia" w:hAnsi="Times New Roman" w:cs="Times New Roman"/>
          <w:spacing w:val="-5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меняют</w:t>
      </w:r>
      <w:r w:rsidRPr="00EF5A3B">
        <w:rPr>
          <w:rFonts w:ascii="Times New Roman" w:eastAsiaTheme="minorEastAsia" w:hAnsi="Times New Roman" w:cs="Times New Roman"/>
          <w:spacing w:val="-2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автономно</w:t>
      </w:r>
      <w:r w:rsidRPr="00EF5A3B">
        <w:rPr>
          <w:rFonts w:ascii="Times New Roman" w:eastAsiaTheme="minorEastAsia" w:hAnsi="Times New Roman" w:cs="Times New Roman"/>
          <w:spacing w:val="-1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2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випе</w:t>
      </w:r>
      <w:r w:rsidRPr="00EF5A3B">
        <w:rPr>
          <w:rFonts w:ascii="Times New Roman" w:eastAsiaTheme="minorEastAsia" w:hAnsi="Times New Roman" w:cs="Times New Roman"/>
          <w:spacing w:val="-2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семи-, восьми-, десятисе </w:t>
      </w:r>
      <w:r w:rsidRPr="00EF5A3B">
        <w:rPr>
          <w:rFonts w:ascii="Times New Roman" w:eastAsiaTheme="minorEastAsia" w:hAnsi="Times New Roman" w:cs="Times New Roman"/>
          <w:spacing w:val="5"/>
          <w:w w:val="95"/>
          <w:sz w:val="28"/>
          <w:szCs w:val="28"/>
          <w:lang w:eastAsia="ru-RU"/>
        </w:rPr>
        <w:t xml:space="preserve">гментных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знакосинтезирующих индикаторов (рис.</w:t>
      </w:r>
      <w:r w:rsidRPr="00EF5A3B">
        <w:rPr>
          <w:rFonts w:ascii="Times New Roman" w:eastAsiaTheme="minorEastAsia" w:hAnsi="Times New Roman" w:cs="Times New Roman"/>
          <w:spacing w:val="-15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4.29, </w:t>
      </w:r>
      <w:r w:rsidRPr="00EF5A3B">
        <w:rPr>
          <w:rFonts w:ascii="Times New Roman" w:eastAsiaTheme="minorEastAsia" w:hAnsi="Times New Roman" w:cs="Times New Roman"/>
          <w:spacing w:val="19"/>
          <w:w w:val="95"/>
          <w:sz w:val="28"/>
          <w:szCs w:val="28"/>
          <w:lang w:eastAsia="ru-RU"/>
        </w:rPr>
        <w:t>а—</w:t>
      </w:r>
      <w:r w:rsidRPr="00EF5A3B">
        <w:rPr>
          <w:rFonts w:ascii="Times New Roman" w:eastAsiaTheme="minorEastAsia" w:hAnsi="Times New Roman" w:cs="Times New Roman"/>
          <w:spacing w:val="-5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в)</w:t>
      </w:r>
      <w:r w:rsidRPr="00EF5A3B">
        <w:rPr>
          <w:rFonts w:ascii="Times New Roman" w:eastAsiaTheme="minorEastAsia" w:hAnsi="Times New Roman" w:cs="Times New Roman"/>
          <w:spacing w:val="-26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либо</w:t>
      </w:r>
      <w:r w:rsidRPr="00EF5A3B">
        <w:rPr>
          <w:rFonts w:ascii="Times New Roman" w:eastAsiaTheme="minorEastAsia" w:hAnsi="Times New Roman" w:cs="Times New Roman"/>
          <w:spacing w:val="-1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набирают</w:t>
      </w:r>
      <w:r w:rsidRPr="00EF5A3B">
        <w:rPr>
          <w:rFonts w:ascii="Times New Roman" w:eastAsiaTheme="minorEastAsia" w:hAnsi="Times New Roman" w:cs="Times New Roman"/>
          <w:spacing w:val="9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21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матричные</w:t>
      </w:r>
      <w:r w:rsidRPr="00EF5A3B">
        <w:rPr>
          <w:rFonts w:ascii="Times New Roman" w:eastAsiaTheme="minorEastAsia" w:hAnsi="Times New Roman" w:cs="Times New Roman"/>
          <w:spacing w:val="1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3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мозаи</w:t>
      </w:r>
      <w:r w:rsidRPr="00EF5A3B">
        <w:rPr>
          <w:rFonts w:ascii="Times New Roman" w:eastAsiaTheme="minorEastAsia" w:hAnsi="Times New Roman" w:cs="Times New Roman"/>
          <w:spacing w:val="-47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>чные</w:t>
      </w:r>
      <w:r w:rsidRPr="00EF5A3B">
        <w:rPr>
          <w:rFonts w:ascii="Times New Roman" w:eastAsiaTheme="minorEastAsia" w:hAnsi="Times New Roman" w:cs="Times New Roman"/>
          <w:spacing w:val="-10"/>
          <w:w w:val="9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одно- цветные или многоцветные панели (рис. 4.29, е). В зависимости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>размера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символа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каждом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сегменте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мoжeт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использоваться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орин или несколько последовательно включенным светоизлучаю-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щих диопов. Высота сим вола в </w:t>
      </w:r>
      <w:r w:rsidRPr="00EF5A3B">
        <w:rPr>
          <w:rFonts w:ascii="Times New Roman" w:eastAsiaTheme="minorEastAsia" w:hAnsi="Times New Roman" w:cs="Times New Roman"/>
          <w:spacing w:val="3"/>
          <w:w w:val="95"/>
          <w:sz w:val="28"/>
          <w:szCs w:val="28"/>
          <w:lang w:eastAsia="ru-RU"/>
        </w:rPr>
        <w:t xml:space="preserve">инликаторе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колеблется от 2,5 ло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25</w:t>
      </w:r>
      <w:r w:rsidRPr="00EF5A3B">
        <w:rPr>
          <w:rFonts w:ascii="Times New Roman" w:eastAsiaTheme="minorEastAsia" w:hAnsi="Times New Roman" w:cs="Times New Roman"/>
          <w:spacing w:val="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мм.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915" w:right="144" w:firstLine="450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Полу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npoвoдн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ико</w:t>
      </w:r>
      <w:r w:rsidRPr="00EF5A3B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вые</w:t>
      </w:r>
      <w:r w:rsidRPr="00EF5A3B">
        <w:rPr>
          <w:rFonts w:ascii="Times New Roman" w:eastAsiaTheme="minorEastAsia" w:hAnsi="Times New Roman" w:cs="Times New Roman"/>
          <w:spacing w:val="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СИД</w:t>
      </w:r>
      <w:r w:rsidRPr="00EF5A3B">
        <w:rPr>
          <w:rFonts w:ascii="Times New Roman" w:eastAsiaTheme="minorEastAsia" w:hAnsi="Times New Roman" w:cs="Times New Roman"/>
          <w:spacing w:val="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отл</w:t>
      </w:r>
      <w:r w:rsidRPr="00EF5A3B">
        <w:rPr>
          <w:rFonts w:ascii="Times New Roman" w:eastAsiaTheme="minorEastAsia" w:hAnsi="Times New Roman" w:cs="Times New Roman"/>
          <w:spacing w:val="-4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чаются</w:t>
      </w:r>
      <w:r w:rsidRPr="00EF5A3B">
        <w:rPr>
          <w:rFonts w:ascii="Times New Roman" w:eastAsiaTheme="minorEastAsia" w:hAnsi="Times New Roman" w:cs="Times New Roman"/>
          <w:spacing w:val="4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высоким</w:t>
      </w:r>
      <w:r w:rsidRPr="00EF5A3B">
        <w:rPr>
          <w:rFonts w:ascii="Times New Roman" w:eastAsiaTheme="minorEastAsia" w:hAnsi="Times New Roman" w:cs="Times New Roman"/>
          <w:spacing w:val="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быстродей- ствием, больши м сроком ел ужбы, высокой яркостью (порядка тысячи кандел на квадратны й метр). а совместимость их по вы- ходным параметрам с ИС позволяет широ ко их использовать в современной аппаратуре. Рабочее напряжение oднoгo светоизлу- чак›щего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nиoдa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находится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5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интервале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1,5...</w:t>
      </w:r>
      <w:r w:rsidRPr="00EF5A3B">
        <w:rPr>
          <w:rFonts w:ascii="Times New Roman" w:eastAsiaTheme="minorEastAsia" w:hAnsi="Times New Roman" w:cs="Times New Roman"/>
          <w:spacing w:val="-6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2,5</w:t>
      </w:r>
      <w:r w:rsidRPr="00EF5A3B">
        <w:rPr>
          <w:rFonts w:ascii="Times New Roman" w:eastAsiaTheme="minorEastAsia" w:hAnsi="Times New Roman" w:cs="Times New Roman"/>
          <w:spacing w:val="-4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В,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ток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—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3...</w:t>
      </w:r>
      <w:r w:rsidRPr="00EF5A3B">
        <w:rPr>
          <w:rFonts w:ascii="Times New Roman" w:eastAsiaTheme="minorEastAsia" w:hAnsi="Times New Roman" w:cs="Times New Roman"/>
          <w:spacing w:val="-6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20</w:t>
      </w:r>
      <w:r w:rsidRPr="00EF5A3B">
        <w:rPr>
          <w:rFonts w:ascii="Times New Roman" w:eastAsiaTheme="minorEastAsia" w:hAnsi="Times New Roman" w:cs="Times New Roman"/>
          <w:spacing w:val="-4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мА.</w:t>
      </w:r>
    </w:p>
    <w:p w:rsidR="00C77B2B" w:rsidRDefault="00C77B2B" w:rsidP="00EF5A3B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06" w:lineRule="auto"/>
        <w:ind w:left="925" w:right="144" w:firstLine="428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Фазоразрядные индикаторы.</w:t>
      </w:r>
    </w:p>
    <w:p w:rsidR="00C77B2B" w:rsidRDefault="00C77B2B" w:rsidP="00EF5A3B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06" w:lineRule="auto"/>
        <w:ind w:left="925" w:right="144" w:firstLine="428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206" w:lineRule="auto"/>
        <w:ind w:left="925" w:right="144" w:firstLine="42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b/>
          <w:bCs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b/>
          <w:bCs/>
          <w:spacing w:val="-5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основе</w:t>
      </w:r>
      <w:r w:rsidRPr="00EF5A3B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работы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raзopaзpядны</w:t>
      </w:r>
      <w:r w:rsidRPr="00EF5A3B">
        <w:rPr>
          <w:rFonts w:ascii="Times New Roman" w:eastAsiaTheme="minorEastAsia" w:hAnsi="Times New Roman" w:cs="Times New Roman"/>
          <w:spacing w:val="-6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х и иди каторов лежит я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вление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свече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ния газа при эле ктрическом разряпе. Цвет излучения определяется природой газа (неон дает оранже</w:t>
      </w:r>
      <w:r w:rsidRPr="00EF5A3B">
        <w:rPr>
          <w:rFonts w:ascii="Times New Roman" w:eastAsiaTheme="minorEastAsia" w:hAnsi="Times New Roman" w:cs="Times New Roman"/>
          <w:spacing w:val="-5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вое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свечение, гелий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—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желтое,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aproн —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фиолетовое).</w:t>
      </w:r>
      <w:r w:rsidRPr="00EF5A3B">
        <w:rPr>
          <w:rFonts w:ascii="Times New Roman" w:eastAsiaTheme="minorEastAsia" w:hAnsi="Times New Roman" w:cs="Times New Roman"/>
          <w:spacing w:val="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При не прямом преобразовании электрической энергии цвет </w:t>
      </w:r>
      <w:r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зависит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 типа используеиого</w:t>
      </w:r>
      <w:r w:rsidRPr="00EF5A3B">
        <w:rPr>
          <w:rFonts w:ascii="Times New Roman" w:eastAsiaTheme="minorEastAsia" w:hAnsi="Times New Roman" w:cs="Times New Roman"/>
          <w:spacing w:val="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фотоліоминофора.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9" w:after="0" w:line="206" w:lineRule="auto"/>
        <w:ind w:left="933" w:right="144" w:firstLine="43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Газоразрядные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инди</w:t>
      </w:r>
      <w:r w:rsidRPr="00EF5A3B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каторные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</w:t>
      </w:r>
      <w:r w:rsidRPr="00EF5A3B">
        <w:rPr>
          <w:rFonts w:ascii="Times New Roman" w:eastAsiaTheme="minorEastAsia" w:hAnsi="Times New Roman" w:cs="Times New Roman"/>
          <w:spacing w:val="-5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нел</w:t>
      </w:r>
      <w:r w:rsidRPr="00EF5A3B">
        <w:rPr>
          <w:rFonts w:ascii="Times New Roman" w:eastAsiaTheme="minorEastAsia" w:hAnsi="Times New Roman" w:cs="Times New Roman"/>
          <w:spacing w:val="-5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и,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представляющие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собой двyxкoopдинaтнyю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матри</w:t>
      </w:r>
      <w:r w:rsidRPr="00EF5A3B">
        <w:rPr>
          <w:rFonts w:ascii="Times New Roman" w:eastAsiaTheme="minorEastAsia" w:hAnsi="Times New Roman" w:cs="Times New Roman"/>
          <w:spacing w:val="-5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цу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числом</w:t>
      </w:r>
      <w:r w:rsidRPr="00EF5A3B">
        <w:rPr>
          <w:rFonts w:ascii="Times New Roman" w:eastAsiaTheme="minorEastAsia" w:hAnsi="Times New Roman" w:cs="Times New Roman"/>
          <w:spacing w:val="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элеме</w:t>
      </w:r>
      <w:r w:rsidRPr="00EF5A3B">
        <w:rPr>
          <w:rFonts w:ascii="Times New Roman" w:eastAsiaTheme="minorEastAsia" w:hAnsi="Times New Roman" w:cs="Times New Roman"/>
          <w:spacing w:val="-5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нтарных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газоразрнд- ных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9"/>
          <w:sz w:val="28"/>
          <w:szCs w:val="28"/>
          <w:lang w:eastAsia="ru-RU"/>
        </w:rPr>
        <w:t>ячее</w:t>
      </w:r>
      <w:r w:rsidRPr="00EF5A3B">
        <w:rPr>
          <w:rFonts w:ascii="Times New Roman" w:eastAsiaTheme="minorEastAsia" w:hAnsi="Times New Roman" w:cs="Times New Roman"/>
          <w:spacing w:val="-6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порядка</w:t>
      </w:r>
      <w:r w:rsidRPr="00EF5A3B">
        <w:rPr>
          <w:rFonts w:ascii="Times New Roman" w:eastAsiaTheme="minorEastAsia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10‘—</w:t>
      </w:r>
      <w:r w:rsidRPr="00EF5A3B">
        <w:rPr>
          <w:rFonts w:ascii="Times New Roman" w:eastAsiaTheme="minorEastAsia" w:hAnsi="Times New Roman" w:cs="Times New Roman"/>
          <w:spacing w:val="-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10’.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способны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6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капли</w:t>
      </w:r>
      <w:r w:rsidRPr="00EF5A3B">
        <w:rPr>
          <w:rFonts w:ascii="Times New Roman" w:eastAsiaTheme="minorEastAsia" w:hAnsi="Times New Roman" w:cs="Times New Roman"/>
          <w:spacing w:val="-5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вать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обрабаты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-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вать информацию. В настоящее время разработаны панели посто—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EF5A3B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нного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перемен</w:t>
      </w:r>
      <w:r w:rsidRPr="00EF5A3B">
        <w:rPr>
          <w:rFonts w:ascii="Times New Roman" w:eastAsiaTheme="minorEastAsia" w:hAnsi="Times New Roman" w:cs="Times New Roman"/>
          <w:spacing w:val="-4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ного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токов,</w:t>
      </w:r>
      <w:r w:rsidRPr="00EF5A3B">
        <w:rPr>
          <w:rFonts w:ascii="Times New Roman" w:eastAsiaTheme="minorEastAsia" w:hAnsi="Times New Roman" w:cs="Times New Roman"/>
          <w:spacing w:val="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том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числе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внеш</w:t>
      </w:r>
      <w:r w:rsidRPr="00EF5A3B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ни.ми</w:t>
      </w:r>
      <w:r w:rsidRPr="00EF5A3B">
        <w:rPr>
          <w:rFonts w:ascii="Times New Roman" w:eastAsiaTheme="minorEastAsia" w:hAnsi="Times New Roman" w:cs="Times New Roman"/>
          <w:spacing w:val="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запоми- нающи м и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устройствами.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87" w:after="0" w:line="240" w:lineRule="auto"/>
        <w:ind w:right="177"/>
        <w:jc w:val="right"/>
        <w:rPr>
          <w:rFonts w:ascii="Times New Roman" w:eastAsiaTheme="minorEastAsia" w:hAnsi="Times New Roman" w:cs="Times New Roman"/>
          <w:w w:val="75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75"/>
          <w:sz w:val="28"/>
          <w:szCs w:val="28"/>
          <w:lang w:eastAsia="ru-RU"/>
        </w:rPr>
        <w:t>16 I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87" w:after="0" w:line="240" w:lineRule="auto"/>
        <w:ind w:right="177"/>
        <w:jc w:val="right"/>
        <w:rPr>
          <w:rFonts w:ascii="Times New Roman" w:eastAsiaTheme="minorEastAsia" w:hAnsi="Times New Roman" w:cs="Times New Roman"/>
          <w:w w:val="75"/>
          <w:sz w:val="28"/>
          <w:szCs w:val="28"/>
          <w:lang w:eastAsia="ru-RU"/>
        </w:rPr>
        <w:sectPr w:rsidR="00EF5A3B" w:rsidRPr="00EF5A3B">
          <w:footerReference w:type="even" r:id="rId121"/>
          <w:footerReference w:type="default" r:id="rId122"/>
          <w:pgSz w:w="11900" w:h="16840"/>
          <w:pgMar w:top="420" w:right="1200" w:bottom="280" w:left="420" w:header="0" w:footer="0" w:gutter="0"/>
          <w:cols w:space="720"/>
          <w:noEndnote/>
        </w:sectPr>
      </w:pPr>
    </w:p>
    <w:p w:rsid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12" w:after="0" w:line="208" w:lineRule="auto"/>
        <w:ind w:left="961" w:right="144" w:firstLine="43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Особен</w:t>
      </w:r>
      <w:r w:rsidRPr="00EF5A3B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ностью</w:t>
      </w:r>
      <w:r w:rsidRPr="00EF5A3B">
        <w:rPr>
          <w:rFonts w:ascii="Times New Roman" w:eastAsiaTheme="minorEastAsia" w:hAnsi="Times New Roman" w:cs="Times New Roman"/>
          <w:spacing w:val="-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pacc</w:t>
      </w:r>
      <w:r w:rsidRPr="00EF5A3B">
        <w:rPr>
          <w:rFonts w:ascii="Times New Roman" w:eastAsiaTheme="minorEastAsia" w:hAnsi="Times New Roman" w:cs="Times New Roman"/>
          <w:spacing w:val="-6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мотре</w:t>
      </w:r>
      <w:r w:rsidRPr="00EF5A3B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нных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6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нпикаторов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является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необхо- пимость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использования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источн</w:t>
      </w:r>
      <w:r w:rsidRPr="00EF5A3B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ика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питания,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напря</w:t>
      </w:r>
      <w:r w:rsidRPr="00EF5A3B">
        <w:rPr>
          <w:rFonts w:ascii="Times New Roman" w:eastAsiaTheme="minorEastAsia" w:hAnsi="Times New Roman" w:cs="Times New Roman"/>
          <w:spacing w:val="-6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же</w:t>
      </w:r>
      <w:r w:rsidRPr="00EF5A3B">
        <w:rPr>
          <w:rFonts w:ascii="Times New Roman" w:eastAsiaTheme="minorEastAsia" w:hAnsi="Times New Roman" w:cs="Times New Roman"/>
          <w:spacing w:val="-6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EF5A3B">
        <w:rPr>
          <w:rFonts w:ascii="Times New Roman" w:eastAsiaTheme="minorEastAsia" w:hAnsi="Times New Roman" w:cs="Times New Roman"/>
          <w:spacing w:val="-5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ие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которо- го</w:t>
      </w:r>
      <w:r w:rsidRPr="00EF5A3B">
        <w:rPr>
          <w:rFonts w:ascii="Times New Roman" w:eastAsiaTheme="minorEastAsia" w:hAnsi="Times New Roman" w:cs="Times New Roman"/>
          <w:spacing w:val="-4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нахопится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препелах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сотен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вольт.</w:t>
      </w:r>
      <w:r w:rsidRPr="00EF5A3B">
        <w:rPr>
          <w:rFonts w:ascii="Times New Roman" w:eastAsiaTheme="minorEastAsia" w:hAnsi="Times New Roman" w:cs="Times New Roman"/>
          <w:spacing w:val="-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Примене</w:t>
      </w:r>
      <w:r w:rsidRPr="00EF5A3B">
        <w:rPr>
          <w:rFonts w:ascii="Times New Roman" w:eastAsiaTheme="minorEastAsia" w:hAnsi="Times New Roman" w:cs="Times New Roman"/>
          <w:spacing w:val="-6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ние</w:t>
      </w:r>
      <w:r w:rsidRPr="00EF5A3B">
        <w:rPr>
          <w:rFonts w:ascii="Times New Roman" w:eastAsiaTheme="minorEastAsia" w:hAnsi="Times New Roman" w:cs="Times New Roman"/>
          <w:spacing w:val="-4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таких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приборов в современной низковольтной аппаратуре,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выпол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ненной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 ин - тегральн ых схемах, усложняет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ее.</w:t>
      </w:r>
    </w:p>
    <w:p w:rsidR="006D7068" w:rsidRPr="00EF5A3B" w:rsidRDefault="006D7068" w:rsidP="00EF5A3B">
      <w:pPr>
        <w:widowControl w:val="0"/>
        <w:kinsoku w:val="0"/>
        <w:overflowPunct w:val="0"/>
        <w:autoSpaceDE w:val="0"/>
        <w:autoSpaceDN w:val="0"/>
        <w:adjustRightInd w:val="0"/>
        <w:spacing w:before="112" w:after="0" w:line="208" w:lineRule="auto"/>
        <w:ind w:left="961" w:right="144" w:firstLine="43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6D7068" w:rsidRDefault="006D7068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956" w:right="151" w:firstLine="420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Жидкокристаличечкие </w:t>
      </w:r>
      <w:r w:rsidR="00EF5A3B" w:rsidRPr="00EF5A3B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ннднкаторы. </w:t>
      </w:r>
    </w:p>
    <w:p w:rsidR="006D7068" w:rsidRDefault="006D7068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956" w:right="151" w:firstLine="420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956" w:right="151" w:firstLine="42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Жипкие кристаллы (ЖК) являіотся органическими материалами, представляюшими собой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промежуточну›о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фазу</w:t>
      </w:r>
      <w:r w:rsidRPr="00EF5A3B">
        <w:rPr>
          <w:rFonts w:ascii="Times New Roman" w:eastAsiaTheme="minorEastAsia" w:hAnsi="Times New Roman" w:cs="Times New Roman"/>
          <w:spacing w:val="-3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межву</w:t>
      </w:r>
      <w:r w:rsidRPr="00EF5A3B">
        <w:rPr>
          <w:rFonts w:ascii="Times New Roman" w:eastAsiaTheme="minorEastAsia" w:hAnsi="Times New Roman" w:cs="Times New Roman"/>
          <w:spacing w:val="-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твердой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изотропной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жипкой фазами.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Жидкокристаллическое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состояние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обнаружи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>вается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у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ве- шеств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удлиненной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формулой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молекул,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упоряпоченное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располо- </w:t>
      </w: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жение которых обеспечивается относительно слабы ми пальнопей-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ствуюшим и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силами.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8" w:lineRule="auto"/>
        <w:ind w:left="954" w:right="148" w:firstLine="442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Поскольку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межмоле</w:t>
      </w:r>
      <w:r w:rsidRPr="00EF5A3B">
        <w:rPr>
          <w:rFonts w:ascii="Times New Roman" w:eastAsiaTheme="minorEastAsia" w:hAnsi="Times New Roman" w:cs="Times New Roman"/>
          <w:spacing w:val="-6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кулярные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силы</w:t>
      </w:r>
      <w:r w:rsidRPr="00EF5A3B">
        <w:rPr>
          <w:rFonts w:ascii="Times New Roman" w:eastAsiaTheme="minorEastAsia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довольно</w:t>
      </w:r>
      <w:r w:rsidRPr="00EF5A3B">
        <w:rPr>
          <w:rFonts w:ascii="Times New Roman" w:eastAsiaTheme="minorEastAsia" w:hAnsi="Times New Roman" w:cs="Times New Roman"/>
          <w:spacing w:val="-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малы,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структура ЖК</w:t>
      </w:r>
      <w:r w:rsidRPr="00EF5A3B">
        <w:rPr>
          <w:rFonts w:ascii="Times New Roman" w:eastAsiaTheme="minorEastAsia" w:hAnsi="Times New Roman" w:cs="Times New Roman"/>
          <w:spacing w:val="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зна</w:t>
      </w:r>
      <w:r w:rsidRPr="00EF5A3B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чительно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</w:t>
      </w:r>
      <w:r w:rsidRPr="00EF5A3B">
        <w:rPr>
          <w:rFonts w:ascii="Times New Roman" w:eastAsiaTheme="minorEastAsia" w:hAnsi="Times New Roman" w:cs="Times New Roman"/>
          <w:spacing w:val="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сте</w:t>
      </w:r>
      <w:r w:rsidRPr="00EF5A3B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пен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3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ви</w:t>
      </w:r>
      <w:r w:rsidRPr="00EF5A3B">
        <w:rPr>
          <w:rFonts w:ascii="Times New Roman" w:eastAsiaTheme="minorEastAsia" w:hAnsi="Times New Roman" w:cs="Times New Roman"/>
          <w:spacing w:val="-5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сит</w:t>
      </w:r>
      <w:r w:rsidRPr="00EF5A3B">
        <w:rPr>
          <w:rFonts w:ascii="Times New Roman" w:eastAsiaTheme="minorEastAsia" w:hAnsi="Times New Roman" w:cs="Times New Roman"/>
          <w:spacing w:val="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</w:t>
      </w:r>
      <w:r w:rsidRPr="00EF5A3B">
        <w:rPr>
          <w:rFonts w:ascii="Times New Roman" w:eastAsiaTheme="minorEastAsia" w:hAnsi="Times New Roman" w:cs="Times New Roman"/>
          <w:spacing w:val="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возде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йствия</w:t>
      </w:r>
      <w:r w:rsidRPr="00EF5A3B">
        <w:rPr>
          <w:rFonts w:ascii="Times New Roman" w:eastAsiaTheme="minorEastAsia" w:hAnsi="Times New Roman" w:cs="Times New Roman"/>
          <w:spacing w:val="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внеш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них факторов: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тем</w:t>
      </w:r>
      <w:r w:rsidRPr="00EF5A3B">
        <w:rPr>
          <w:rFonts w:ascii="Times New Roman" w:eastAsiaTheme="minorEastAsia" w:hAnsi="Times New Roman" w:cs="Times New Roman"/>
          <w:spacing w:val="-5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пературы,</w:t>
      </w:r>
      <w:r w:rsidRPr="00EF5A3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механических</w:t>
      </w:r>
      <w:r w:rsidRPr="00EF5A3B">
        <w:rPr>
          <w:rFonts w:ascii="Times New Roman" w:eastAsiaTheme="minorEastAsia" w:hAnsi="Times New Roman" w:cs="Times New Roman"/>
          <w:spacing w:val="-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деформаии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й,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электричес- ких и магнитные полей и т. п. Реакііия ЖК на эти воздействия в основном</w:t>
      </w:r>
      <w:r w:rsidRPr="00EF5A3B">
        <w:rPr>
          <w:rFonts w:ascii="Times New Roman" w:eastAsiaTheme="minorEastAsia" w:hAnsi="Times New Roman" w:cs="Times New Roman"/>
          <w:spacing w:val="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проявляется</w:t>
      </w:r>
      <w:r w:rsidRPr="00EF5A3B">
        <w:rPr>
          <w:rFonts w:ascii="Times New Roman" w:eastAsiaTheme="minorEastAsia" w:hAnsi="Times New Roman" w:cs="Times New Roman"/>
          <w:spacing w:val="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</w:t>
      </w:r>
      <w:r w:rsidRPr="00EF5A3B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</w:t>
      </w:r>
      <w:r w:rsidRPr="00EF5A3B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>нени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их</w:t>
      </w:r>
      <w:r w:rsidRPr="00EF5A3B">
        <w:rPr>
          <w:rFonts w:ascii="Times New Roman" w:eastAsiaTheme="minorEastAsia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оптически</w:t>
      </w:r>
      <w:r w:rsidRPr="00EF5A3B">
        <w:rPr>
          <w:rFonts w:ascii="Times New Roman" w:eastAsiaTheme="minorEastAsia" w:hAnsi="Times New Roman" w:cs="Times New Roman"/>
          <w:spacing w:val="-4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х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свойств.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950" w:right="165" w:firstLine="435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Приниип</w:t>
      </w:r>
      <w:r w:rsidRPr="00EF5A3B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пействия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выпускаемыл</w:t>
      </w:r>
      <w:r w:rsidRPr="00EF5A3B">
        <w:rPr>
          <w:rFonts w:ascii="Times New Roman" w:eastAsiaTheme="minorEastAsia" w:hAnsi="Times New Roman" w:cs="Times New Roman"/>
          <w:spacing w:val="-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живкокристаллических</w:t>
      </w:r>
      <w:r w:rsidRPr="00EF5A3B">
        <w:rPr>
          <w:rFonts w:ascii="Times New Roman" w:eastAsiaTheme="minorEastAsia" w:hAnsi="Times New Roman" w:cs="Times New Roman"/>
          <w:spacing w:val="-4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инви- каторов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основан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 разли ч ных эле ктроопти чес ких эффектах, возникаіоших при вза имодействии излуче ния с ЖК. Наиболее широкое</w:t>
      </w:r>
      <w:r w:rsidRPr="00EF5A3B">
        <w:rPr>
          <w:rFonts w:ascii="Times New Roman" w:eastAsiaTheme="minorEastAsia" w:hAnsi="Times New Roman" w:cs="Times New Roman"/>
          <w:spacing w:val="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менен</w:t>
      </w:r>
      <w:r w:rsidRPr="00EF5A3B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ие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получили</w:t>
      </w:r>
      <w:r w:rsidRPr="00EF5A3B">
        <w:rPr>
          <w:rFonts w:ascii="Times New Roman" w:eastAsiaTheme="minorEastAsia" w:hAnsi="Times New Roman" w:cs="Times New Roman"/>
          <w:spacing w:val="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EF5A3B">
        <w:rPr>
          <w:rFonts w:ascii="Times New Roman" w:eastAsiaTheme="minorEastAsia" w:hAnsi="Times New Roman" w:cs="Times New Roman"/>
          <w:spacing w:val="-6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  <w:t xml:space="preserve">вленне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динамического</w:t>
      </w:r>
      <w:r w:rsidRPr="00EF5A3B">
        <w:rPr>
          <w:rFonts w:ascii="Times New Roman" w:eastAsiaTheme="minorEastAsia" w:hAnsi="Times New Roman" w:cs="Times New Roman"/>
          <w:spacing w:val="2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рассеи- вания света и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•твист-эффект».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935" w:right="165" w:firstLine="441"/>
        <w:jc w:val="both"/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инпикаторах, используюших эффект динамического рассе- яния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>света,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приложи</w:t>
      </w:r>
      <w:r w:rsidRPr="00EF5A3B">
        <w:rPr>
          <w:rFonts w:ascii="Times New Roman" w:eastAsiaTheme="minorEastAsia" w:hAnsi="Times New Roman" w:cs="Times New Roman"/>
          <w:spacing w:val="-4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электрического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поля</w:t>
      </w:r>
      <w:r w:rsidRPr="00EF5A3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напряженнос- тью 10‘ 10</w:t>
      </w:r>
      <w:r w:rsidRPr="00EF5A3B">
        <w:rPr>
          <w:rFonts w:ascii="Times New Roman" w:eastAsiaTheme="minorEastAsia" w:hAnsi="Times New Roman" w:cs="Times New Roman"/>
          <w:sz w:val="28"/>
          <w:szCs w:val="28"/>
          <w:vertAlign w:val="superscript"/>
          <w:lang w:eastAsia="ru-RU"/>
        </w:rPr>
        <w:t>6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В/м прозрачное вешество t ипкий кристалл) мутне- ет вслепствие появления множества иентров рассеяния света. На одноропном фоне появляется рисунок, яркость которого пре вы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- шает яркость</w:t>
      </w:r>
      <w:r w:rsidRPr="00EF5A3B">
        <w:rPr>
          <w:rFonts w:ascii="Times New Roman" w:eastAsiaTheme="minorEastAsia" w:hAnsi="Times New Roman" w:cs="Times New Roman"/>
          <w:spacing w:val="6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>фона.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206" w:lineRule="auto"/>
        <w:ind w:left="925" w:right="158" w:firstLine="44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инпикаторах</w:t>
      </w:r>
      <w:r w:rsidRPr="00EF5A3B">
        <w:rPr>
          <w:rFonts w:ascii="Times New Roman" w:eastAsiaTheme="minorEastAsia" w:hAnsi="Times New Roman" w:cs="Times New Roman"/>
          <w:spacing w:val="3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</w:t>
      </w:r>
      <w:r w:rsidRPr="00EF5A3B">
        <w:rPr>
          <w:rFonts w:ascii="Times New Roman" w:eastAsiaTheme="minorEastAsia" w:hAnsi="Times New Roman" w:cs="Times New Roman"/>
          <w:spacing w:val="-6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>нове</w:t>
      </w:r>
      <w:r w:rsidRPr="00EF5A3B">
        <w:rPr>
          <w:rFonts w:ascii="Times New Roman" w:eastAsiaTheme="minorEastAsia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•твист-эффе</w:t>
      </w:r>
      <w:r w:rsidRPr="00EF5A3B">
        <w:rPr>
          <w:rFonts w:ascii="Times New Roman" w:eastAsiaTheme="minorEastAsia" w:hAnsi="Times New Roman" w:cs="Times New Roman"/>
          <w:spacing w:val="-4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кта»</w:t>
      </w:r>
      <w:r w:rsidRPr="00EF5A3B">
        <w:rPr>
          <w:rFonts w:ascii="Times New Roman" w:eastAsiaTheme="minorEastAsia" w:hAnsi="Times New Roman" w:cs="Times New Roman"/>
          <w:spacing w:val="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изменен</w:t>
      </w:r>
      <w:r w:rsidRPr="00EF5A3B">
        <w:rPr>
          <w:rFonts w:ascii="Times New Roman" w:eastAsiaTheme="minorEastAsia" w:hAnsi="Times New Roman" w:cs="Times New Roman"/>
          <w:spacing w:val="-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ие</w:t>
      </w:r>
      <w:r w:rsidRPr="00EF5A3B">
        <w:rPr>
          <w:rFonts w:ascii="Times New Roman" w:eastAsiaTheme="minorEastAsia" w:hAnsi="Times New Roman" w:cs="Times New Roman"/>
          <w:spacing w:val="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интен-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сивности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светового потока происхопит в результате из ме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>нени</w:t>
      </w:r>
      <w:r w:rsidRPr="00EF5A3B">
        <w:rPr>
          <w:rFonts w:ascii="Times New Roman" w:eastAsiaTheme="minorEastAsia" w:hAnsi="Times New Roman" w:cs="Times New Roman"/>
          <w:spacing w:val="-6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 плоскости поляризаиии света. Помешая на вхопе и выхопе ячей- ки поляроидные пластины, п реобразуют мопул яци ю ве кторов поляри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</w:t>
      </w:r>
      <w:r w:rsidRPr="00EF5A3B">
        <w:rPr>
          <w:rFonts w:ascii="Times New Roman" w:eastAsiaTheme="minorEastAsia" w:hAnsi="Times New Roman" w:cs="Times New Roman"/>
          <w:spacing w:val="-5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ии</w:t>
      </w:r>
      <w:r w:rsidRPr="00EF5A3B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>света</w:t>
      </w:r>
      <w:r w:rsidRPr="00EF5A3B">
        <w:rPr>
          <w:rFonts w:ascii="Times New Roman" w:eastAsiaTheme="minorEastAsia" w:hAnsi="Times New Roman" w:cs="Times New Roman"/>
          <w:spacing w:val="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>изме</w:t>
      </w:r>
      <w:r w:rsidRPr="00EF5A3B">
        <w:rPr>
          <w:rFonts w:ascii="Times New Roman" w:eastAsiaTheme="minorEastAsia" w:hAnsi="Times New Roman" w:cs="Times New Roman"/>
          <w:spacing w:val="-5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</w:t>
      </w:r>
      <w:r w:rsidRPr="00EF5A3B">
        <w:rPr>
          <w:rFonts w:ascii="Times New Roman" w:eastAsiaTheme="minorEastAsia" w:hAnsi="Times New Roman" w:cs="Times New Roman"/>
          <w:spacing w:val="-6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r w:rsidRPr="00EF5A3B">
        <w:rPr>
          <w:rFonts w:ascii="Times New Roman" w:eastAsiaTheme="minorEastAsia" w:hAnsi="Times New Roman" w:cs="Times New Roman"/>
          <w:spacing w:val="-5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ие</w:t>
      </w:r>
      <w:r w:rsidRPr="00EF5A3B">
        <w:rPr>
          <w:rFonts w:ascii="Times New Roman" w:eastAsiaTheme="minorEastAsia" w:hAnsi="Times New Roman" w:cs="Times New Roman"/>
          <w:spacing w:val="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яркости</w:t>
      </w:r>
      <w:r w:rsidRPr="00EF5A3B">
        <w:rPr>
          <w:rFonts w:ascii="Times New Roman" w:eastAsiaTheme="minorEastAsia" w:hAnsi="Times New Roman" w:cs="Times New Roman"/>
          <w:spacing w:val="3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я</w:t>
      </w:r>
      <w:r w:rsidRPr="00EF5A3B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чей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ки.</w:t>
      </w:r>
      <w:r w:rsidRPr="00EF5A3B">
        <w:rPr>
          <w:rFonts w:ascii="Times New Roman" w:eastAsiaTheme="minorEastAsia" w:hAnsi="Times New Roman" w:cs="Times New Roman"/>
          <w:spacing w:val="1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зме</w:t>
      </w:r>
      <w:r w:rsidRPr="00EF5A3B">
        <w:rPr>
          <w:rFonts w:ascii="Times New Roman" w:eastAsiaTheme="minorEastAsia" w:hAnsi="Times New Roman" w:cs="Times New Roman"/>
          <w:spacing w:val="-5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нен</w:t>
      </w:r>
      <w:r w:rsidRPr="00EF5A3B">
        <w:rPr>
          <w:rFonts w:ascii="Times New Roman" w:eastAsiaTheme="minorEastAsia" w:hAnsi="Times New Roman" w:cs="Times New Roman"/>
          <w:spacing w:val="-4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ие</w:t>
      </w:r>
      <w:r w:rsidRPr="00EF5A3B">
        <w:rPr>
          <w:rFonts w:ascii="Times New Roman" w:eastAsiaTheme="minorEastAsia" w:hAnsi="Times New Roman" w:cs="Times New Roman"/>
          <w:spacing w:val="-6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 напряжения</w:t>
      </w:r>
      <w:r w:rsidRPr="00EF5A3B">
        <w:rPr>
          <w:rFonts w:ascii="Times New Roman" w:eastAsiaTheme="minorEastAsia" w:hAnsi="Times New Roman" w:cs="Times New Roman"/>
          <w:spacing w:val="-3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r w:rsidRPr="00EF5A3B">
        <w:rPr>
          <w:rFonts w:ascii="Times New Roman" w:eastAsiaTheme="minorEastAsia" w:hAnsi="Times New Roman" w:cs="Times New Roman"/>
          <w:spacing w:val="-4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электродах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можно</w:t>
      </w:r>
      <w:r w:rsidRPr="00EF5A3B">
        <w:rPr>
          <w:rFonts w:ascii="Times New Roman" w:eastAsiaTheme="minorEastAsia" w:hAnsi="Times New Roman" w:cs="Times New Roman"/>
          <w:spacing w:val="-4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регулировать</w:t>
      </w:r>
      <w:r w:rsidRPr="00EF5A3B">
        <w:rPr>
          <w:rFonts w:ascii="Times New Roman" w:eastAsiaTheme="minorEastAsia" w:hAnsi="Times New Roman" w:cs="Times New Roman"/>
          <w:spacing w:val="-4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светопропускание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29" w:after="0" w:line="204" w:lineRule="auto"/>
        <w:ind w:left="915" w:right="171" w:firstLine="43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6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ндикаторы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питаются</w:t>
      </w:r>
      <w:r w:rsidRPr="00EF5A3B">
        <w:rPr>
          <w:rFonts w:ascii="Times New Roman" w:eastAsiaTheme="minorEastAsia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переменным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током.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Потребляемый</w:t>
      </w:r>
      <w:r w:rsidRPr="00EF5A3B">
        <w:rPr>
          <w:rFonts w:ascii="Times New Roman" w:eastAsiaTheme="minorEastAsia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ток составляет десятки микроампер, а напряжение — от 3 ло 24</w:t>
      </w:r>
      <w:r w:rsidRPr="00EF5A3B">
        <w:rPr>
          <w:rFonts w:ascii="Times New Roman" w:eastAsiaTheme="minorEastAsia" w:hAnsi="Times New Roman" w:cs="Times New Roman"/>
          <w:spacing w:val="4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8" w:lineRule="auto"/>
        <w:ind w:left="930" w:right="184" w:firstLine="39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w w:val="95"/>
          <w:sz w:val="28"/>
          <w:szCs w:val="28"/>
          <w:lang w:eastAsia="ru-RU"/>
        </w:rPr>
        <w:t xml:space="preserve">Жидкокристаллические иі-tдикаторы нашли широкое примене-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ние</w:t>
      </w:r>
      <w:r w:rsidRPr="00EF5A3B">
        <w:rPr>
          <w:rFonts w:ascii="Times New Roman" w:eastAsiaTheme="minorEastAsia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3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дисплеях,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крупноформатных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табло,</w:t>
      </w:r>
      <w:r w:rsidRPr="00EF5A3B">
        <w:rPr>
          <w:rFonts w:ascii="Times New Roman" w:eastAsiaTheme="minorEastAsia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иифров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ых</w:t>
      </w:r>
      <w:r w:rsidRPr="00EF5A3B">
        <w:rPr>
          <w:rFonts w:ascii="Times New Roman" w:eastAsiaTheme="minorEastAsia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6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змеритель- ных приборах и т.</w:t>
      </w:r>
      <w:r w:rsidRPr="00EF5A3B">
        <w:rPr>
          <w:rFonts w:ascii="Times New Roman" w:eastAsiaTheme="minorEastAsia" w:hAnsi="Times New Roman" w:cs="Times New Roman"/>
          <w:spacing w:val="-5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904" w:right="188" w:firstLine="424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Основным и преимушествами ЖКИ явля ются: хороший кон- траст при яр ком ос ве ше н ии, низкая потребляе мая м ошность, совместимость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-3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интегральными</w:t>
      </w:r>
      <w:r w:rsidRPr="00EF5A3B">
        <w:rPr>
          <w:rFonts w:ascii="Times New Roman" w:eastAsiaTheme="minorEastAsia" w:hAnsi="Times New Roman" w:cs="Times New Roman"/>
          <w:spacing w:val="-2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схемами</w:t>
      </w:r>
      <w:r w:rsidRPr="00EF5A3B">
        <w:rPr>
          <w:rFonts w:ascii="Times New Roman" w:eastAsiaTheme="minorEastAsia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</w:t>
      </w:r>
      <w:r w:rsidRPr="00EF5A3B">
        <w:rPr>
          <w:rFonts w:ascii="Times New Roman" w:eastAsiaTheme="minorEastAsia" w:hAnsi="Times New Roman" w:cs="Times New Roman"/>
          <w:spacing w:val="-3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рабочим</w:t>
      </w:r>
      <w:r w:rsidRPr="00EF5A3B">
        <w:rPr>
          <w:rFonts w:ascii="Times New Roman" w:eastAsiaTheme="minorEastAsia" w:hAnsi="Times New Roman" w:cs="Times New Roman"/>
          <w:spacing w:val="-1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параметрам и конструкти в </w:t>
      </w:r>
      <w:r w:rsidRPr="00EF5A3B">
        <w:rPr>
          <w:rFonts w:ascii="Times New Roman" w:eastAsiaTheme="minorEastAsia" w:hAnsi="Times New Roman" w:cs="Times New Roman"/>
          <w:spacing w:val="4"/>
          <w:sz w:val="28"/>
          <w:szCs w:val="28"/>
          <w:lang w:eastAsia="ru-RU"/>
        </w:rPr>
        <w:t xml:space="preserve">ному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исполнению, сравнительная 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>пpoc</w:t>
      </w:r>
      <w:r w:rsidRPr="00EF5A3B">
        <w:rPr>
          <w:rFonts w:ascii="Times New Roman" w:eastAsiaTheme="minorEastAsia" w:hAnsi="Times New Roman" w:cs="Times New Roman"/>
          <w:i/>
          <w:iCs/>
          <w:spacing w:val="2"/>
          <w:sz w:val="28"/>
          <w:szCs w:val="28"/>
          <w:lang w:eastAsia="ru-RU"/>
        </w:rPr>
        <w:t xml:space="preserve">нога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изго- товления и низкая</w:t>
      </w:r>
      <w:r w:rsidRPr="00EF5A3B">
        <w:rPr>
          <w:rFonts w:ascii="Times New Roman" w:eastAsiaTheme="minorEastAsia" w:hAnsi="Times New Roman" w:cs="Times New Roman"/>
          <w:spacing w:val="-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стоимость.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904" w:right="188" w:firstLine="424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EF5A3B" w:rsidRPr="00EF5A3B">
          <w:footerReference w:type="even" r:id="rId123"/>
          <w:footerReference w:type="default" r:id="rId124"/>
          <w:pgSz w:w="11900" w:h="16840"/>
          <w:pgMar w:top="240" w:right="1200" w:bottom="1500" w:left="420" w:header="0" w:footer="1305" w:gutter="0"/>
          <w:pgNumType w:start="162"/>
          <w:cols w:space="720"/>
          <w:noEndnote/>
        </w:sect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1599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9A7C549" wp14:editId="44486DDE">
            <wp:extent cx="4924425" cy="2447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89" w:after="0" w:line="240" w:lineRule="auto"/>
        <w:ind w:left="734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Рис. 4.30. Устройства индикации в ИИС: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206" w:lineRule="auto"/>
        <w:ind w:left="915" w:right="193" w:firstLine="43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Наибольшее</w:t>
      </w:r>
      <w:r w:rsidRPr="00EF5A3B">
        <w:rPr>
          <w:rFonts w:ascii="Times New Roman" w:eastAsiaTheme="minorEastAsia" w:hAnsi="Times New Roman" w:cs="Times New Roman"/>
          <w:spacing w:val="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распространение</w:t>
      </w:r>
      <w:r w:rsidRPr="00EF5A3B">
        <w:rPr>
          <w:rFonts w:ascii="Times New Roman" w:eastAsiaTheme="minorEastAsia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совре</w:t>
      </w:r>
      <w:r w:rsidRPr="00EF5A3B">
        <w:rPr>
          <w:rFonts w:ascii="Times New Roman" w:eastAsiaTheme="minorEastAsia" w:hAnsi="Times New Roman" w:cs="Times New Roman"/>
          <w:spacing w:val="-5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менных</w:t>
      </w:r>
      <w:r w:rsidRPr="00EF5A3B">
        <w:rPr>
          <w:rFonts w:ascii="Times New Roman" w:eastAsiaTheme="minorEastAsia" w:hAnsi="Times New Roman" w:cs="Times New Roman"/>
          <w:spacing w:val="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ИИ</w:t>
      </w:r>
      <w:r w:rsidRPr="00EF5A3B">
        <w:rPr>
          <w:rFonts w:ascii="Times New Roman" w:eastAsiaTheme="minorEastAsia" w:hAnsi="Times New Roman" w:cs="Times New Roman"/>
          <w:spacing w:val="-5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Pr="00EF5A3B">
        <w:rPr>
          <w:rFonts w:ascii="Times New Roman" w:eastAsiaTheme="minorEastAsia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получили алфавитно-иифровые</w:t>
      </w:r>
      <w:r w:rsidRPr="00EF5A3B">
        <w:rPr>
          <w:rFonts w:ascii="Times New Roman" w:eastAsiaTheme="minorEastAsia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r w:rsidRPr="00EF5A3B">
        <w:rPr>
          <w:rFonts w:ascii="Times New Roman" w:eastAsiaTheme="minorEastAsia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графические</w:t>
      </w:r>
      <w:r w:rsidRPr="00EF5A3B">
        <w:rPr>
          <w:rFonts w:ascii="Times New Roman" w:eastAsiaTheme="minorEastAsia" w:hAnsi="Times New Roman" w:cs="Times New Roman"/>
          <w:spacing w:val="-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дисплеи.</w:t>
      </w:r>
      <w:r w:rsidRPr="00EF5A3B">
        <w:rPr>
          <w:rFonts w:ascii="Times New Roman" w:eastAsiaTheme="minorEastAsia" w:hAnsi="Times New Roman" w:cs="Times New Roman"/>
          <w:spacing w:val="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2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них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</w:t>
      </w:r>
      <w:r w:rsidRPr="00EF5A3B">
        <w:rPr>
          <w:rFonts w:ascii="Times New Roman" w:eastAsiaTheme="minorEastAsia" w:hAnsi="Times New Roman" w:cs="Times New Roman"/>
          <w:spacing w:val="-5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меня</w:t>
      </w:r>
      <w:r w:rsidRPr="00EF5A3B">
        <w:rPr>
          <w:rFonts w:ascii="Times New Roman" w:eastAsiaTheme="minorEastAsia" w:hAnsi="Times New Roman" w:cs="Times New Roman"/>
          <w:spacing w:val="-4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ют- ся</w:t>
      </w:r>
      <w:r w:rsidRPr="00EF5A3B">
        <w:rPr>
          <w:rFonts w:ascii="Times New Roman" w:eastAsiaTheme="minorEastAsia" w:hAnsi="Times New Roman" w:cs="Times New Roman"/>
          <w:spacing w:val="2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электрон</w:t>
      </w:r>
      <w:r w:rsidRPr="00EF5A3B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но-луче</w:t>
      </w:r>
      <w:r w:rsidRPr="00EF5A3B">
        <w:rPr>
          <w:rFonts w:ascii="Times New Roman" w:eastAsiaTheme="minorEastAsia" w:hAnsi="Times New Roman" w:cs="Times New Roman"/>
          <w:spacing w:val="-4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вые</w:t>
      </w:r>
      <w:r w:rsidRPr="00EF5A3B">
        <w:rPr>
          <w:rFonts w:ascii="Times New Roman" w:eastAsiaTheme="minorEastAsia" w:hAnsi="Times New Roman" w:cs="Times New Roman"/>
          <w:spacing w:val="1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трубки</w:t>
      </w:r>
      <w:r w:rsidRPr="00EF5A3B">
        <w:rPr>
          <w:rFonts w:ascii="Times New Roman" w:eastAsiaTheme="minorEastAsia" w:hAnsi="Times New Roman" w:cs="Times New Roman"/>
          <w:spacing w:val="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(ЭЛ</w:t>
      </w:r>
      <w:r w:rsidRPr="00EF5A3B">
        <w:rPr>
          <w:rFonts w:ascii="Times New Roman" w:eastAsiaTheme="minorEastAsia" w:hAnsi="Times New Roman" w:cs="Times New Roman"/>
          <w:spacing w:val="-55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Т),</w:t>
      </w:r>
      <w:r w:rsidRPr="00EF5A3B">
        <w:rPr>
          <w:rFonts w:ascii="Times New Roman" w:eastAsiaTheme="minorEastAsia" w:hAnsi="Times New Roman" w:cs="Times New Roman"/>
          <w:spacing w:val="26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1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которых</w:t>
      </w:r>
      <w:r w:rsidRPr="00EF5A3B">
        <w:rPr>
          <w:rFonts w:ascii="Times New Roman" w:eastAsiaTheme="minorEastAsia" w:hAnsi="Times New Roman" w:cs="Times New Roman"/>
          <w:spacing w:val="29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</w:t>
      </w:r>
      <w:r w:rsidRPr="00EF5A3B">
        <w:rPr>
          <w:rFonts w:ascii="Times New Roman" w:eastAsiaTheme="minorEastAsia" w:hAnsi="Times New Roman" w:cs="Times New Roman"/>
          <w:spacing w:val="-5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</w:t>
      </w:r>
      <w:r w:rsidRPr="00EF5A3B">
        <w:rPr>
          <w:rFonts w:ascii="Times New Roman" w:eastAsiaTheme="minorEastAsia" w:hAnsi="Times New Roman" w:cs="Times New Roman"/>
          <w:spacing w:val="-6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ща</w:t>
      </w:r>
      <w:r w:rsidRPr="00EF5A3B">
        <w:rPr>
          <w:rFonts w:ascii="Times New Roman" w:eastAsiaTheme="minorEastAsia" w:hAnsi="Times New Roman" w:cs="Times New Roman"/>
          <w:spacing w:val="-5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ются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1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024 х 2 048 или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1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024 х </w:t>
      </w:r>
      <w:r w:rsidRPr="00EF5A3B">
        <w:rPr>
          <w:rFonts w:ascii="Times New Roman" w:eastAsiaTheme="minorEastAsia" w:hAnsi="Times New Roman" w:cs="Times New Roman"/>
          <w:w w:val="90"/>
          <w:sz w:val="28"/>
          <w:szCs w:val="28"/>
          <w:lang w:eastAsia="ru-RU"/>
        </w:rPr>
        <w:t xml:space="preserve">1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024</w:t>
      </w:r>
      <w:r w:rsidRPr="00EF5A3B">
        <w:rPr>
          <w:rFonts w:ascii="Times New Roman" w:eastAsiaTheme="minorEastAsia" w:hAnsi="Times New Roman" w:cs="Times New Roman"/>
          <w:spacing w:val="-1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точек.</w:t>
      </w: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11" w:after="0" w:line="204" w:lineRule="auto"/>
        <w:ind w:left="928" w:right="214" w:firstLine="38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Дисплеи</w:t>
      </w:r>
      <w:r w:rsidRPr="00EF5A3B">
        <w:rPr>
          <w:rFonts w:ascii="Times New Roman" w:eastAsiaTheme="minorEastAsia" w:hAnsi="Times New Roman" w:cs="Times New Roman"/>
          <w:spacing w:val="-2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(электронные</w:t>
      </w:r>
      <w:r w:rsidRPr="00EF5A3B">
        <w:rPr>
          <w:rFonts w:ascii="Times New Roman" w:eastAsiaTheme="minorEastAsia" w:hAnsi="Times New Roman" w:cs="Times New Roman"/>
          <w:spacing w:val="-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пульты)</w:t>
      </w:r>
      <w:r w:rsidRPr="00EF5A3B">
        <w:rPr>
          <w:rFonts w:ascii="Times New Roman" w:eastAsiaTheme="minorEastAsia" w:hAnsi="Times New Roman" w:cs="Times New Roman"/>
          <w:spacing w:val="-23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в</w:t>
      </w:r>
      <w:r w:rsidRPr="00EF5A3B">
        <w:rPr>
          <w:rFonts w:ascii="Times New Roman" w:eastAsiaTheme="minorEastAsia" w:hAnsi="Times New Roman" w:cs="Times New Roman"/>
          <w:spacing w:val="-40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интерактивном</w:t>
      </w:r>
      <w:r w:rsidRPr="00EF5A3B">
        <w:rPr>
          <w:rFonts w:ascii="Times New Roman" w:eastAsiaTheme="minorEastAsia" w:hAnsi="Times New Roman" w:cs="Times New Roman"/>
          <w:spacing w:val="-1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(пиалоговом) режиме позволяіот произвопить графические</w:t>
      </w:r>
      <w:r w:rsidRPr="00EF5A3B">
        <w:rPr>
          <w:rFonts w:ascii="Times New Roman" w:eastAsiaTheme="minorEastAsia" w:hAnsi="Times New Roman" w:cs="Times New Roman"/>
          <w:spacing w:val="2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работы.</w:t>
      </w:r>
    </w:p>
    <w:p w:rsidR="006D7068" w:rsidRDefault="006D7068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305" w:lineRule="exact"/>
        <w:ind w:left="132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EF5A3B" w:rsidRPr="00EF5A3B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after="0" w:line="305" w:lineRule="exact"/>
        <w:ind w:left="132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Отечественная</w:t>
      </w:r>
      <w:r w:rsidRPr="00EF5A3B">
        <w:rPr>
          <w:rFonts w:ascii="Times New Roman" w:eastAsiaTheme="minorEastAsia" w:hAnsi="Times New Roman" w:cs="Times New Roman"/>
          <w:spacing w:val="-2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промышленность</w:t>
      </w:r>
      <w:r w:rsidRPr="00EF5A3B">
        <w:rPr>
          <w:rFonts w:ascii="Times New Roman" w:eastAsiaTheme="minorEastAsia" w:hAnsi="Times New Roman" w:cs="Times New Roman"/>
          <w:spacing w:val="-38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испол</w:t>
      </w:r>
      <w:r w:rsidRPr="00EF5A3B">
        <w:rPr>
          <w:rFonts w:ascii="Times New Roman" w:eastAsiaTheme="minorEastAsia" w:hAnsi="Times New Roman" w:cs="Times New Roman"/>
          <w:spacing w:val="-57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ьзует</w:t>
      </w:r>
      <w:r w:rsidRPr="00EF5A3B">
        <w:rPr>
          <w:rFonts w:ascii="Times New Roman" w:eastAsiaTheme="minorEastAsia" w:hAnsi="Times New Roman" w:cs="Times New Roman"/>
          <w:spacing w:val="-41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диспл</w:t>
      </w:r>
      <w:r w:rsidRPr="00EF5A3B">
        <w:rPr>
          <w:rFonts w:ascii="Times New Roman" w:eastAsiaTheme="minorEastAsia" w:hAnsi="Times New Roman" w:cs="Times New Roman"/>
          <w:spacing w:val="-64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еи</w:t>
      </w:r>
      <w:r w:rsidRPr="00EF5A3B">
        <w:rPr>
          <w:rFonts w:ascii="Times New Roman" w:eastAsiaTheme="minorEastAsia" w:hAnsi="Times New Roman" w:cs="Times New Roman"/>
          <w:spacing w:val="-32"/>
          <w:sz w:val="28"/>
          <w:szCs w:val="28"/>
          <w:lang w:eastAsia="ru-RU"/>
        </w:rPr>
        <w:t xml:space="preserve"> 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Samsung</w:t>
      </w:r>
    </w:p>
    <w:p w:rsidR="00EF5A3B" w:rsidRPr="00CF111E" w:rsidRDefault="00EF5A3B" w:rsidP="00EF5A3B">
      <w:pPr>
        <w:widowControl w:val="0"/>
        <w:tabs>
          <w:tab w:val="left" w:pos="1788"/>
        </w:tabs>
        <w:kinsoku w:val="0"/>
        <w:overflowPunct w:val="0"/>
        <w:autoSpaceDE w:val="0"/>
        <w:autoSpaceDN w:val="0"/>
        <w:adjustRightInd w:val="0"/>
        <w:spacing w:after="0" w:line="321" w:lineRule="exact"/>
        <w:ind w:left="940"/>
        <w:rPr>
          <w:rFonts w:ascii="Times New Roman" w:eastAsiaTheme="minorEastAsia" w:hAnsi="Times New Roman" w:cs="Times New Roman"/>
          <w:spacing w:val="-1"/>
          <w:w w:val="103"/>
          <w:sz w:val="28"/>
          <w:szCs w:val="28"/>
          <w:lang w:val="en-US" w:eastAsia="ru-RU"/>
        </w:rPr>
      </w:pPr>
      <w:r w:rsidRPr="00CF111E">
        <w:rPr>
          <w:rFonts w:ascii="Times New Roman" w:eastAsiaTheme="minorEastAsia" w:hAnsi="Times New Roman" w:cs="Times New Roman"/>
          <w:w w:val="94"/>
          <w:sz w:val="28"/>
          <w:szCs w:val="28"/>
          <w:lang w:val="en-US" w:eastAsia="ru-RU"/>
        </w:rPr>
        <w:t>1</w:t>
      </w:r>
      <w:r w:rsidRPr="00CF111E">
        <w:rPr>
          <w:rFonts w:ascii="Times New Roman" w:eastAsiaTheme="minorEastAsia" w:hAnsi="Times New Roman" w:cs="Times New Roman"/>
          <w:spacing w:val="-45"/>
          <w:w w:val="94"/>
          <w:sz w:val="28"/>
          <w:szCs w:val="28"/>
          <w:lang w:val="en-US" w:eastAsia="ru-RU"/>
        </w:rPr>
        <w:t>4</w:t>
      </w:r>
      <w:r w:rsidRPr="00CF111E">
        <w:rPr>
          <w:rFonts w:ascii="Times New Roman" w:eastAsiaTheme="minorEastAsia" w:hAnsi="Times New Roman" w:cs="Times New Roman"/>
          <w:spacing w:val="-266"/>
          <w:w w:val="94"/>
          <w:sz w:val="28"/>
          <w:szCs w:val="28"/>
          <w:lang w:val="en-US" w:eastAsia="ru-RU"/>
        </w:rPr>
        <w:t>—</w:t>
      </w:r>
      <w:r w:rsidRPr="00CF111E">
        <w:rPr>
          <w:rFonts w:ascii="Times New Roman" w:eastAsiaTheme="minorEastAsia" w:hAnsi="Times New Roman" w:cs="Times New Roman"/>
          <w:w w:val="94"/>
          <w:sz w:val="28"/>
          <w:szCs w:val="28"/>
          <w:lang w:val="en-US" w:eastAsia="ru-RU"/>
        </w:rPr>
        <w:t>”</w:t>
      </w:r>
      <w:r w:rsidRPr="00CF111E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ab/>
      </w:r>
      <w:r w:rsidRPr="00CF111E">
        <w:rPr>
          <w:rFonts w:ascii="Times New Roman" w:eastAsiaTheme="minorEastAsia" w:hAnsi="Times New Roman" w:cs="Times New Roman"/>
          <w:w w:val="97"/>
          <w:sz w:val="28"/>
          <w:szCs w:val="28"/>
          <w:lang w:val="en-US" w:eastAsia="ru-RU"/>
        </w:rPr>
        <w:t>15”;</w:t>
      </w:r>
      <w:r w:rsidRPr="00CF111E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spacing w:val="-10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spacing w:val="-1"/>
          <w:w w:val="91"/>
          <w:sz w:val="28"/>
          <w:szCs w:val="28"/>
          <w:lang w:val="en-US" w:eastAsia="ru-RU"/>
        </w:rPr>
        <w:t>Vie</w:t>
      </w:r>
      <w:r w:rsidRPr="00CF111E">
        <w:rPr>
          <w:rFonts w:ascii="Times New Roman" w:eastAsiaTheme="minorEastAsia" w:hAnsi="Times New Roman" w:cs="Times New Roman"/>
          <w:w w:val="91"/>
          <w:sz w:val="28"/>
          <w:szCs w:val="28"/>
          <w:lang w:val="en-US" w:eastAsia="ru-RU"/>
        </w:rPr>
        <w:t>w</w:t>
      </w:r>
      <w:r w:rsidRPr="00CF111E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spacing w:val="-6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spacing w:val="19"/>
          <w:w w:val="90"/>
          <w:sz w:val="28"/>
          <w:szCs w:val="28"/>
          <w:lang w:val="en-US" w:eastAsia="ru-RU"/>
        </w:rPr>
        <w:t>S</w:t>
      </w:r>
      <w:r w:rsidRPr="00CF111E">
        <w:rPr>
          <w:rFonts w:ascii="Times New Roman" w:eastAsiaTheme="minorEastAsia" w:hAnsi="Times New Roman" w:cs="Times New Roman"/>
          <w:w w:val="104"/>
          <w:sz w:val="28"/>
          <w:szCs w:val="28"/>
          <w:lang w:val="en-US" w:eastAsia="ru-RU"/>
        </w:rPr>
        <w:t>onic</w:t>
      </w:r>
      <w:r w:rsidRPr="00CF111E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spacing w:val="-18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w w:val="97"/>
          <w:sz w:val="28"/>
          <w:szCs w:val="28"/>
          <w:lang w:val="en-US" w:eastAsia="ru-RU"/>
        </w:rPr>
        <w:t>14”</w:t>
      </w:r>
      <w:r w:rsidRPr="00CF111E">
        <w:rPr>
          <w:rFonts w:ascii="Times New Roman" w:eastAsiaTheme="minorEastAsia" w:hAnsi="Times New Roman" w:cs="Times New Roman"/>
          <w:spacing w:val="-8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w w:val="69"/>
          <w:sz w:val="28"/>
          <w:szCs w:val="28"/>
          <w:lang w:val="en-US" w:eastAsia="ru-RU"/>
        </w:rPr>
        <w:t>—</w:t>
      </w:r>
      <w:r w:rsidRPr="00CF111E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w w:val="82"/>
          <w:sz w:val="28"/>
          <w:szCs w:val="28"/>
          <w:lang w:val="en-US" w:eastAsia="ru-RU"/>
        </w:rPr>
        <w:t>21</w:t>
      </w:r>
      <w:r w:rsidRPr="00CF111E">
        <w:rPr>
          <w:rFonts w:ascii="Times New Roman" w:eastAsiaTheme="minorEastAsia" w:hAnsi="Times New Roman" w:cs="Times New Roman"/>
          <w:spacing w:val="-37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spacing w:val="-1"/>
          <w:w w:val="108"/>
          <w:sz w:val="28"/>
          <w:szCs w:val="28"/>
          <w:lang w:val="en-US" w:eastAsia="ru-RU"/>
        </w:rPr>
        <w:t>”</w:t>
      </w:r>
      <w:r w:rsidRPr="00CF111E">
        <w:rPr>
          <w:rFonts w:ascii="Times New Roman" w:eastAsiaTheme="minorEastAsia" w:hAnsi="Times New Roman" w:cs="Times New Roman"/>
          <w:w w:val="108"/>
          <w:sz w:val="28"/>
          <w:szCs w:val="28"/>
          <w:lang w:val="en-US" w:eastAsia="ru-RU"/>
        </w:rPr>
        <w:t>;</w:t>
      </w:r>
      <w:r w:rsidRPr="00CF111E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spacing w:val="7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spacing w:val="-1"/>
          <w:w w:val="103"/>
          <w:sz w:val="28"/>
          <w:szCs w:val="28"/>
          <w:lang w:val="en-US" w:eastAsia="ru-RU"/>
        </w:rPr>
        <w:t>Panasoni</w:t>
      </w:r>
      <w:r w:rsidRPr="00CF111E">
        <w:rPr>
          <w:rFonts w:ascii="Times New Roman" w:eastAsiaTheme="minorEastAsia" w:hAnsi="Times New Roman" w:cs="Times New Roman"/>
          <w:w w:val="103"/>
          <w:sz w:val="28"/>
          <w:szCs w:val="28"/>
          <w:lang w:val="en-US" w:eastAsia="ru-RU"/>
        </w:rPr>
        <w:t>c</w:t>
      </w:r>
      <w:r w:rsidRPr="00CF111E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spacing w:val="-6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w w:val="97"/>
          <w:sz w:val="28"/>
          <w:szCs w:val="28"/>
          <w:lang w:val="en-US" w:eastAsia="ru-RU"/>
        </w:rPr>
        <w:t>14”</w:t>
      </w:r>
      <w:r w:rsidRPr="00CF111E">
        <w:rPr>
          <w:rFonts w:ascii="Times New Roman" w:eastAsiaTheme="minorEastAsia" w:hAnsi="Times New Roman" w:cs="Times New Roman"/>
          <w:spacing w:val="-8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w w:val="69"/>
          <w:sz w:val="28"/>
          <w:szCs w:val="28"/>
          <w:lang w:val="en-US" w:eastAsia="ru-RU"/>
        </w:rPr>
        <w:t>—</w:t>
      </w:r>
      <w:r w:rsidRPr="00CF111E">
        <w:rPr>
          <w:rFonts w:ascii="Times New Roman" w:eastAsiaTheme="minorEastAsia" w:hAnsi="Times New Roman" w:cs="Times New Roman"/>
          <w:spacing w:val="10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w w:val="99"/>
          <w:sz w:val="28"/>
          <w:szCs w:val="28"/>
          <w:lang w:val="en-US" w:eastAsia="ru-RU"/>
        </w:rPr>
        <w:t>21”;</w:t>
      </w:r>
      <w:r w:rsidRPr="00CF111E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spacing w:val="-20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spacing w:val="-1"/>
          <w:w w:val="103"/>
          <w:sz w:val="28"/>
          <w:szCs w:val="28"/>
          <w:lang w:val="en-US" w:eastAsia="ru-RU"/>
        </w:rPr>
        <w:t>Octagon</w:t>
      </w:r>
    </w:p>
    <w:p w:rsidR="006D7068" w:rsidRPr="00E25060" w:rsidRDefault="00EF5A3B" w:rsidP="00EF5A3B">
      <w:pPr>
        <w:widowControl w:val="0"/>
        <w:kinsoku w:val="0"/>
        <w:overflowPunct w:val="0"/>
        <w:autoSpaceDE w:val="0"/>
        <w:autoSpaceDN w:val="0"/>
        <w:adjustRightInd w:val="0"/>
        <w:spacing w:before="29" w:after="0" w:line="206" w:lineRule="auto"/>
        <w:ind w:left="932" w:right="161" w:hanging="6"/>
        <w:jc w:val="both"/>
        <w:rPr>
          <w:rFonts w:ascii="Times New Roman" w:eastAsiaTheme="minorEastAsia" w:hAnsi="Times New Roman" w:cs="Times New Roman"/>
          <w:spacing w:val="-31"/>
          <w:sz w:val="28"/>
          <w:szCs w:val="28"/>
          <w:lang w:val="en-US" w:eastAsia="ru-RU"/>
        </w:rPr>
      </w:pPr>
      <w:r w:rsidRPr="00CF111E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Systems</w:t>
      </w:r>
      <w:r w:rsidRPr="00CF111E">
        <w:rPr>
          <w:rFonts w:ascii="Times New Roman" w:eastAsiaTheme="minorEastAsia" w:hAnsi="Times New Roman" w:cs="Times New Roman"/>
          <w:spacing w:val="-24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14”</w:t>
      </w:r>
      <w:r w:rsidRPr="00CF111E">
        <w:rPr>
          <w:rFonts w:ascii="Times New Roman" w:eastAsiaTheme="minorEastAsia" w:hAnsi="Times New Roman" w:cs="Times New Roman"/>
          <w:spacing w:val="-49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—</w:t>
      </w:r>
      <w:r w:rsidRPr="00CF111E">
        <w:rPr>
          <w:rFonts w:ascii="Times New Roman" w:eastAsiaTheme="minorEastAsia" w:hAnsi="Times New Roman" w:cs="Times New Roman"/>
          <w:spacing w:val="-46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21”</w:t>
      </w:r>
      <w:r w:rsidRPr="00CF111E">
        <w:rPr>
          <w:rFonts w:ascii="Times New Roman" w:eastAsiaTheme="minorEastAsia" w:hAnsi="Times New Roman" w:cs="Times New Roman"/>
          <w:spacing w:val="-31"/>
          <w:sz w:val="28"/>
          <w:szCs w:val="28"/>
          <w:lang w:val="en-US" w:eastAsia="ru-RU"/>
        </w:rPr>
        <w:t xml:space="preserve"> </w:t>
      </w:r>
      <w:r w:rsidRPr="00CF111E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(</w:t>
      </w:r>
      <w:r w:rsidRPr="00EF5A3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инпустриальные</w:t>
      </w:r>
      <w:r w:rsidRPr="00CF111E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).</w:t>
      </w:r>
      <w:r w:rsidRPr="00CF111E">
        <w:rPr>
          <w:rFonts w:ascii="Times New Roman" w:eastAsiaTheme="minorEastAsia" w:hAnsi="Times New Roman" w:cs="Times New Roman"/>
          <w:spacing w:val="-31"/>
          <w:sz w:val="28"/>
          <w:szCs w:val="28"/>
          <w:lang w:val="en-US" w:eastAsia="ru-RU"/>
        </w:rPr>
        <w:t xml:space="preserve"> </w:t>
      </w:r>
    </w:p>
    <w:p w:rsidR="006D7068" w:rsidRPr="00E25060" w:rsidRDefault="006D7068" w:rsidP="00EF5A3B">
      <w:pPr>
        <w:widowControl w:val="0"/>
        <w:kinsoku w:val="0"/>
        <w:overflowPunct w:val="0"/>
        <w:autoSpaceDE w:val="0"/>
        <w:autoSpaceDN w:val="0"/>
        <w:adjustRightInd w:val="0"/>
        <w:spacing w:before="29" w:after="0" w:line="206" w:lineRule="auto"/>
        <w:ind w:left="932" w:right="161" w:hanging="6"/>
        <w:jc w:val="both"/>
        <w:rPr>
          <w:rFonts w:ascii="Times New Roman" w:eastAsiaTheme="minorEastAsia" w:hAnsi="Times New Roman" w:cs="Times New Roman"/>
          <w:spacing w:val="-31"/>
          <w:sz w:val="28"/>
          <w:szCs w:val="28"/>
          <w:lang w:val="en-US" w:eastAsia="ru-RU"/>
        </w:rPr>
      </w:pPr>
    </w:p>
    <w:sectPr w:rsidR="006D7068" w:rsidRPr="00E25060" w:rsidSect="00444C8F">
      <w:footerReference w:type="even" r:id="rId126"/>
      <w:footerReference w:type="default" r:id="rId127"/>
      <w:pgSz w:w="11900" w:h="16840"/>
      <w:pgMar w:top="400" w:right="1200" w:bottom="1520" w:left="420" w:header="0" w:footer="1321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DE5" w:rsidRDefault="00173DE5">
      <w:pPr>
        <w:spacing w:after="0" w:line="240" w:lineRule="auto"/>
      </w:pPr>
      <w:r>
        <w:separator/>
      </w:r>
    </w:p>
  </w:endnote>
  <w:endnote w:type="continuationSeparator" w:id="0">
    <w:p w:rsidR="00173DE5" w:rsidRDefault="00173D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060" w:rsidRDefault="00E25060">
    <w:pPr>
      <w:pStyle w:val="a3"/>
      <w:kinsoku w:val="0"/>
      <w:overflowPunct w:val="0"/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4080" behindDoc="1" locked="0" layoutInCell="0" allowOverlap="1" wp14:anchorId="24298739" wp14:editId="6835649B">
              <wp:simplePos x="0" y="0"/>
              <wp:positionH relativeFrom="page">
                <wp:posOffset>812165</wp:posOffset>
              </wp:positionH>
              <wp:positionV relativeFrom="page">
                <wp:posOffset>9708515</wp:posOffset>
              </wp:positionV>
              <wp:extent cx="367030" cy="282575"/>
              <wp:effectExtent l="2540" t="2540" r="1905" b="635"/>
              <wp:wrapNone/>
              <wp:docPr id="828" name="Поле 8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030" cy="2825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25060" w:rsidRDefault="00E25060">
                          <w:pPr>
                            <w:pStyle w:val="a3"/>
                            <w:kinsoku w:val="0"/>
                            <w:overflowPunct w:val="0"/>
                            <w:spacing w:before="25"/>
                            <w:ind w:left="81"/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fldChar w:fldCharType="begin"/>
                          </w: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instrText xml:space="preserve"> PAGE </w:instrText>
                          </w: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fldChar w:fldCharType="separate"/>
                          </w:r>
                          <w:r>
                            <w:rPr>
                              <w:rFonts w:ascii="Cambria" w:hAnsi="Cambria" w:cs="Cambria"/>
                              <w:noProof/>
                              <w:w w:val="90"/>
                              <w:sz w:val="31"/>
                              <w:szCs w:val="31"/>
                            </w:rPr>
                            <w:t>122</w:t>
                          </w: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828" o:spid="_x0000_s1063" type="#_x0000_t202" style="position:absolute;margin-left:63.95pt;margin-top:764.45pt;width:28.9pt;height:22.25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" o:allowincell="f" filled="f" stroked="f">
              <v:textbox inset="0,0,0,0">
                <w:txbxContent>
                  <w:p w:rsidR="00E25060" w:rsidRDefault="00E25060">
                    <w:pPr>
                      <w:pStyle w:val="a3"/>
                      <w:kinsoku w:val="0"/>
                      <w:overflowPunct w:val="0"/>
                      <w:spacing w:before="25"/>
                      <w:ind w:left="81"/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</w:pP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fldChar w:fldCharType="begin"/>
                    </w: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instrText xml:space="preserve"> PAGE </w:instrText>
                    </w: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fldChar w:fldCharType="separate"/>
                    </w:r>
                    <w:r>
                      <w:rPr>
                        <w:rFonts w:ascii="Cambria" w:hAnsi="Cambria" w:cs="Cambria"/>
                        <w:noProof/>
                        <w:w w:val="90"/>
                        <w:sz w:val="31"/>
                        <w:szCs w:val="31"/>
                      </w:rPr>
                      <w:t>122</w:t>
                    </w: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060" w:rsidRDefault="00E25060">
    <w:pPr>
      <w:pStyle w:val="a3"/>
      <w:kinsoku w:val="0"/>
      <w:overflowPunct w:val="0"/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3056" behindDoc="1" locked="0" layoutInCell="0" allowOverlap="1" wp14:anchorId="63617269" wp14:editId="2C6F19C3">
              <wp:simplePos x="0" y="0"/>
              <wp:positionH relativeFrom="page">
                <wp:posOffset>6389370</wp:posOffset>
              </wp:positionH>
              <wp:positionV relativeFrom="page">
                <wp:posOffset>9714865</wp:posOffset>
              </wp:positionV>
              <wp:extent cx="372745" cy="280670"/>
              <wp:effectExtent l="0" t="0" r="635" b="0"/>
              <wp:wrapNone/>
              <wp:docPr id="827" name="Поле 8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2745" cy="280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25060" w:rsidRDefault="00E25060">
                          <w:pPr>
                            <w:pStyle w:val="a3"/>
                            <w:kinsoku w:val="0"/>
                            <w:overflowPunct w:val="0"/>
                            <w:spacing w:before="71"/>
                            <w:ind w:left="63"/>
                            <w:rPr>
                              <w:w w:val="105"/>
                              <w:sz w:val="30"/>
                              <w:szCs w:val="30"/>
                            </w:rPr>
                          </w:pPr>
                          <w:r>
                            <w:rPr>
                              <w:w w:val="105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w w:val="105"/>
                              <w:sz w:val="30"/>
                              <w:szCs w:val="30"/>
                            </w:rPr>
                            <w:instrText xml:space="preserve"> PAGE </w:instrText>
                          </w:r>
                          <w:r>
                            <w:rPr>
                              <w:w w:val="105"/>
                              <w:sz w:val="30"/>
                              <w:szCs w:val="30"/>
                            </w:rPr>
                            <w:fldChar w:fldCharType="separate"/>
                          </w:r>
                          <w:r w:rsidR="00173DE5">
                            <w:rPr>
                              <w:noProof/>
                              <w:w w:val="105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w w:val="105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827" o:spid="_x0000_s1062" type="#_x0000_t202" style="position:absolute;margin-left:503.1pt;margin-top:764.95pt;width:29.35pt;height:22.1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" o:allowincell="f" filled="f" stroked="f">
              <v:textbox inset="0,0,0,0">
                <w:txbxContent>
                  <w:p w:rsidR="00E25060" w:rsidRDefault="00E25060">
                    <w:pPr>
                      <w:pStyle w:val="a3"/>
                      <w:kinsoku w:val="0"/>
                      <w:overflowPunct w:val="0"/>
                      <w:spacing w:before="71"/>
                      <w:ind w:left="63"/>
                      <w:rPr>
                        <w:w w:val="105"/>
                        <w:sz w:val="30"/>
                        <w:szCs w:val="30"/>
                      </w:rPr>
                    </w:pPr>
                    <w:r>
                      <w:rPr>
                        <w:w w:val="105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w w:val="105"/>
                        <w:sz w:val="30"/>
                        <w:szCs w:val="30"/>
                      </w:rPr>
                      <w:instrText xml:space="preserve"> PAGE </w:instrText>
                    </w:r>
                    <w:r>
                      <w:rPr>
                        <w:w w:val="105"/>
                        <w:sz w:val="30"/>
                        <w:szCs w:val="30"/>
                      </w:rPr>
                      <w:fldChar w:fldCharType="separate"/>
                    </w:r>
                    <w:r w:rsidR="00173DE5">
                      <w:rPr>
                        <w:noProof/>
                        <w:w w:val="105"/>
                        <w:sz w:val="30"/>
                        <w:szCs w:val="30"/>
                      </w:rPr>
                      <w:t>1</w:t>
                    </w:r>
                    <w:r>
                      <w:rPr>
                        <w:w w:val="105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060" w:rsidRDefault="00E25060">
    <w:pPr>
      <w:pStyle w:val="a3"/>
      <w:kinsoku w:val="0"/>
      <w:overflowPunct w:val="0"/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4320" behindDoc="1" locked="0" layoutInCell="0" allowOverlap="1" wp14:anchorId="126CB10A" wp14:editId="6ED08161">
              <wp:simplePos x="0" y="0"/>
              <wp:positionH relativeFrom="page">
                <wp:posOffset>817880</wp:posOffset>
              </wp:positionH>
              <wp:positionV relativeFrom="page">
                <wp:posOffset>9692640</wp:posOffset>
              </wp:positionV>
              <wp:extent cx="354330" cy="292735"/>
              <wp:effectExtent l="0" t="0" r="0" b="0"/>
              <wp:wrapNone/>
              <wp:docPr id="818" name="Поле 8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4330" cy="292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25060" w:rsidRDefault="00E25060">
                          <w:pPr>
                            <w:pStyle w:val="a3"/>
                            <w:kinsoku w:val="0"/>
                            <w:overflowPunct w:val="0"/>
                            <w:spacing w:before="14"/>
                            <w:ind w:left="63"/>
                            <w:rPr>
                              <w:sz w:val="31"/>
                              <w:szCs w:val="31"/>
                            </w:rPr>
                          </w:pPr>
                          <w:r>
                            <w:rPr>
                              <w:sz w:val="31"/>
                              <w:szCs w:val="31"/>
                            </w:rPr>
                            <w:fldChar w:fldCharType="begin"/>
                          </w:r>
                          <w:r>
                            <w:rPr>
                              <w:sz w:val="31"/>
                              <w:szCs w:val="31"/>
                            </w:rPr>
                            <w:instrText xml:space="preserve"> PAGE </w:instrText>
                          </w:r>
                          <w:r>
                            <w:rPr>
                              <w:sz w:val="31"/>
                              <w:szCs w:val="31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31"/>
                              <w:szCs w:val="31"/>
                            </w:rPr>
                            <w:t>150</w:t>
                          </w:r>
                          <w:r>
                            <w:rPr>
                              <w:sz w:val="31"/>
                              <w:szCs w:val="3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818" o:spid="_x0000_s1065" type="#_x0000_t202" style="position:absolute;margin-left:64.4pt;margin-top:763.2pt;width:27.9pt;height:23.05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" o:allowincell="f" filled="f" stroked="f">
              <v:textbox inset="0,0,0,0">
                <w:txbxContent>
                  <w:p w:rsidR="00E25060" w:rsidRDefault="00E25060">
                    <w:pPr>
                      <w:pStyle w:val="a3"/>
                      <w:kinsoku w:val="0"/>
                      <w:overflowPunct w:val="0"/>
                      <w:spacing w:before="14"/>
                      <w:ind w:left="63"/>
                      <w:rPr>
                        <w:sz w:val="31"/>
                        <w:szCs w:val="31"/>
                      </w:rPr>
                    </w:pPr>
                    <w:r>
                      <w:rPr>
                        <w:sz w:val="31"/>
                        <w:szCs w:val="31"/>
                      </w:rPr>
                      <w:fldChar w:fldCharType="begin"/>
                    </w:r>
                    <w:r>
                      <w:rPr>
                        <w:sz w:val="31"/>
                        <w:szCs w:val="31"/>
                      </w:rPr>
                      <w:instrText xml:space="preserve"> PAGE </w:instrText>
                    </w:r>
                    <w:r>
                      <w:rPr>
                        <w:sz w:val="31"/>
                        <w:szCs w:val="31"/>
                      </w:rPr>
                      <w:fldChar w:fldCharType="separate"/>
                    </w:r>
                    <w:r>
                      <w:rPr>
                        <w:noProof/>
                        <w:sz w:val="31"/>
                        <w:szCs w:val="31"/>
                      </w:rPr>
                      <w:t>150</w:t>
                    </w:r>
                    <w:r>
                      <w:rPr>
                        <w:sz w:val="31"/>
                        <w:szCs w:val="3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060" w:rsidRDefault="00E25060">
    <w:pPr>
      <w:pStyle w:val="a3"/>
      <w:kinsoku w:val="0"/>
      <w:overflowPunct w:val="0"/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3296" behindDoc="1" locked="0" layoutInCell="0" allowOverlap="1" wp14:anchorId="500061A5" wp14:editId="39AED713">
              <wp:simplePos x="0" y="0"/>
              <wp:positionH relativeFrom="page">
                <wp:posOffset>6397625</wp:posOffset>
              </wp:positionH>
              <wp:positionV relativeFrom="page">
                <wp:posOffset>9721215</wp:posOffset>
              </wp:positionV>
              <wp:extent cx="358140" cy="264160"/>
              <wp:effectExtent l="0" t="0" r="0" b="0"/>
              <wp:wrapNone/>
              <wp:docPr id="817" name="Поле 8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8140" cy="264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25060" w:rsidRDefault="00E25060">
                          <w:pPr>
                            <w:pStyle w:val="a3"/>
                            <w:kinsoku w:val="0"/>
                            <w:overflowPunct w:val="0"/>
                            <w:spacing w:before="25"/>
                            <w:ind w:left="67"/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fldChar w:fldCharType="begin"/>
                          </w: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instrText xml:space="preserve"> PAGE </w:instrText>
                          </w: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fldChar w:fldCharType="separate"/>
                          </w:r>
                          <w:r w:rsidR="00FF6B97">
                            <w:rPr>
                              <w:rFonts w:ascii="Cambria" w:hAnsi="Cambria" w:cs="Cambria"/>
                              <w:noProof/>
                              <w:w w:val="90"/>
                              <w:sz w:val="31"/>
                              <w:szCs w:val="31"/>
                            </w:rPr>
                            <w:t>20</w:t>
                          </w: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817" o:spid="_x0000_s1064" type="#_x0000_t202" style="position:absolute;margin-left:503.75pt;margin-top:765.45pt;width:28.2pt;height:20.8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249wQIAALM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" o:allowincell="f" filled="f" stroked="f">
              <v:textbox inset="0,0,0,0">
                <w:txbxContent>
                  <w:p w:rsidR="00E25060" w:rsidRDefault="00E25060">
                    <w:pPr>
                      <w:pStyle w:val="a3"/>
                      <w:kinsoku w:val="0"/>
                      <w:overflowPunct w:val="0"/>
                      <w:spacing w:before="25"/>
                      <w:ind w:left="67"/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</w:pP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fldChar w:fldCharType="begin"/>
                    </w: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instrText xml:space="preserve"> PAGE </w:instrText>
                    </w: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fldChar w:fldCharType="separate"/>
                    </w:r>
                    <w:r w:rsidR="00FF6B97">
                      <w:rPr>
                        <w:rFonts w:ascii="Cambria" w:hAnsi="Cambria" w:cs="Cambria"/>
                        <w:noProof/>
                        <w:w w:val="90"/>
                        <w:sz w:val="31"/>
                        <w:szCs w:val="31"/>
                      </w:rPr>
                      <w:t>20</w:t>
                    </w: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060" w:rsidRDefault="00E25060">
    <w:pPr>
      <w:pStyle w:val="a3"/>
      <w:kinsoku w:val="0"/>
      <w:overflowPunct w:val="0"/>
      <w:spacing w:line="14" w:lineRule="auto"/>
      <w:rPr>
        <w:sz w:val="2"/>
        <w:szCs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060" w:rsidRDefault="00E25060">
    <w:pPr>
      <w:pStyle w:val="a3"/>
      <w:kinsoku w:val="0"/>
      <w:overflowPunct w:val="0"/>
      <w:spacing w:line="14" w:lineRule="auto"/>
      <w:rPr>
        <w:sz w:val="2"/>
        <w:szCs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060" w:rsidRDefault="00E25060">
    <w:pPr>
      <w:pStyle w:val="a3"/>
      <w:kinsoku w:val="0"/>
      <w:overflowPunct w:val="0"/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11488" behindDoc="1" locked="0" layoutInCell="0" allowOverlap="1" wp14:anchorId="237696B7" wp14:editId="1780B317">
              <wp:simplePos x="0" y="0"/>
              <wp:positionH relativeFrom="page">
                <wp:posOffset>812800</wp:posOffset>
              </wp:positionH>
              <wp:positionV relativeFrom="page">
                <wp:posOffset>9725025</wp:posOffset>
              </wp:positionV>
              <wp:extent cx="356870" cy="257810"/>
              <wp:effectExtent l="3175" t="0" r="1905" b="0"/>
              <wp:wrapNone/>
              <wp:docPr id="810" name="Поле 8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6870" cy="2578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25060" w:rsidRDefault="00E25060">
                          <w:pPr>
                            <w:pStyle w:val="a3"/>
                            <w:kinsoku w:val="0"/>
                            <w:overflowPunct w:val="0"/>
                            <w:spacing w:before="6"/>
                            <w:ind w:left="60"/>
                            <w:rPr>
                              <w:w w:val="95"/>
                            </w:rPr>
                          </w:pPr>
                          <w:r>
                            <w:rPr>
                              <w:w w:val="95"/>
                            </w:rPr>
                            <w:fldChar w:fldCharType="begin"/>
                          </w:r>
                          <w:r>
                            <w:rPr>
                              <w:w w:val="95"/>
                            </w:rPr>
                            <w:instrText xml:space="preserve"> PAGE </w:instrText>
                          </w:r>
                          <w:r>
                            <w:rPr>
                              <w:w w:val="9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w w:val="95"/>
                            </w:rPr>
                            <w:t>162</w:t>
                          </w:r>
                          <w:r>
                            <w:rPr>
                              <w:w w:val="9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810" o:spid="_x0000_s1067" type="#_x0000_t202" style="position:absolute;margin-left:64pt;margin-top:765.75pt;width:28.1pt;height:20.3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" o:allowincell="f" filled="f" stroked="f">
              <v:textbox inset="0,0,0,0">
                <w:txbxContent>
                  <w:p w:rsidR="00E25060" w:rsidRDefault="00E25060">
                    <w:pPr>
                      <w:pStyle w:val="a3"/>
                      <w:kinsoku w:val="0"/>
                      <w:overflowPunct w:val="0"/>
                      <w:spacing w:before="6"/>
                      <w:ind w:left="60"/>
                      <w:rPr>
                        <w:w w:val="95"/>
                      </w:rPr>
                    </w:pPr>
                    <w:r>
                      <w:rPr>
                        <w:w w:val="95"/>
                      </w:rPr>
                      <w:fldChar w:fldCharType="begin"/>
                    </w:r>
                    <w:r>
                      <w:rPr>
                        <w:w w:val="95"/>
                      </w:rPr>
                      <w:instrText xml:space="preserve"> PAGE </w:instrText>
                    </w:r>
                    <w:r>
                      <w:rPr>
                        <w:w w:val="95"/>
                      </w:rPr>
                      <w:fldChar w:fldCharType="separate"/>
                    </w:r>
                    <w:r>
                      <w:rPr>
                        <w:noProof/>
                        <w:w w:val="95"/>
                      </w:rPr>
                      <w:t>162</w:t>
                    </w:r>
                    <w:r>
                      <w:rPr>
                        <w:w w:val="9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060" w:rsidRDefault="00E25060">
    <w:pPr>
      <w:pStyle w:val="a3"/>
      <w:kinsoku w:val="0"/>
      <w:overflowPunct w:val="0"/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12512" behindDoc="1" locked="0" layoutInCell="0" allowOverlap="1" wp14:anchorId="3F632D35" wp14:editId="5ACA1867">
              <wp:simplePos x="0" y="0"/>
              <wp:positionH relativeFrom="page">
                <wp:posOffset>6389370</wp:posOffset>
              </wp:positionH>
              <wp:positionV relativeFrom="page">
                <wp:posOffset>9714865</wp:posOffset>
              </wp:positionV>
              <wp:extent cx="362585" cy="274320"/>
              <wp:effectExtent l="0" t="0" r="1270" b="2540"/>
              <wp:wrapNone/>
              <wp:docPr id="809" name="Поле 8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2585" cy="274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25060" w:rsidRDefault="00E25060">
                          <w:pPr>
                            <w:pStyle w:val="a3"/>
                            <w:kinsoku w:val="0"/>
                            <w:overflowPunct w:val="0"/>
                            <w:spacing w:before="25"/>
                            <w:ind w:left="60"/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fldChar w:fldCharType="begin"/>
                          </w: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instrText xml:space="preserve"> PAGE </w:instrText>
                          </w: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fldChar w:fldCharType="separate"/>
                          </w:r>
                          <w:r w:rsidR="00FF6B97">
                            <w:rPr>
                              <w:rFonts w:ascii="Cambria" w:hAnsi="Cambria" w:cs="Cambria"/>
                              <w:noProof/>
                              <w:w w:val="90"/>
                              <w:sz w:val="31"/>
                              <w:szCs w:val="31"/>
                            </w:rPr>
                            <w:t>162</w:t>
                          </w: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809" o:spid="_x0000_s1066" type="#_x0000_t202" style="position:absolute;margin-left:503.1pt;margin-top:764.95pt;width:28.55pt;height:21.6pt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" o:allowincell="f" filled="f" stroked="f">
              <v:textbox inset="0,0,0,0">
                <w:txbxContent>
                  <w:p w:rsidR="00E25060" w:rsidRDefault="00E25060">
                    <w:pPr>
                      <w:pStyle w:val="a3"/>
                      <w:kinsoku w:val="0"/>
                      <w:overflowPunct w:val="0"/>
                      <w:spacing w:before="25"/>
                      <w:ind w:left="60"/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</w:pP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fldChar w:fldCharType="begin"/>
                    </w: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instrText xml:space="preserve"> PAGE </w:instrText>
                    </w: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fldChar w:fldCharType="separate"/>
                    </w:r>
                    <w:r w:rsidR="00FF6B97">
                      <w:rPr>
                        <w:rFonts w:ascii="Cambria" w:hAnsi="Cambria" w:cs="Cambria"/>
                        <w:noProof/>
                        <w:w w:val="90"/>
                        <w:sz w:val="31"/>
                        <w:szCs w:val="31"/>
                      </w:rPr>
                      <w:t>162</w:t>
                    </w: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060" w:rsidRDefault="00E25060">
    <w:pPr>
      <w:pStyle w:val="a3"/>
      <w:kinsoku w:val="0"/>
      <w:overflowPunct w:val="0"/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3840" behindDoc="1" locked="0" layoutInCell="0" allowOverlap="1" wp14:anchorId="4969C6D4" wp14:editId="79FD85A9">
              <wp:simplePos x="0" y="0"/>
              <wp:positionH relativeFrom="page">
                <wp:posOffset>812800</wp:posOffset>
              </wp:positionH>
              <wp:positionV relativeFrom="page">
                <wp:posOffset>9725025</wp:posOffset>
              </wp:positionV>
              <wp:extent cx="356870" cy="257810"/>
              <wp:effectExtent l="3175" t="0" r="1905" b="0"/>
              <wp:wrapNone/>
              <wp:docPr id="423" name="Поле 4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6870" cy="2578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25060" w:rsidRDefault="00E25060">
                          <w:pPr>
                            <w:pStyle w:val="a3"/>
                            <w:kinsoku w:val="0"/>
                            <w:overflowPunct w:val="0"/>
                            <w:spacing w:before="6"/>
                            <w:ind w:left="60"/>
                            <w:rPr>
                              <w:w w:val="95"/>
                            </w:rPr>
                          </w:pPr>
                          <w:r>
                            <w:rPr>
                              <w:w w:val="95"/>
                            </w:rPr>
                            <w:fldChar w:fldCharType="begin"/>
                          </w:r>
                          <w:r>
                            <w:rPr>
                              <w:w w:val="95"/>
                            </w:rPr>
                            <w:instrText xml:space="preserve"> PAGE </w:instrText>
                          </w:r>
                          <w:r>
                            <w:rPr>
                              <w:w w:val="9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w w:val="95"/>
                            </w:rPr>
                            <w:t>162</w:t>
                          </w:r>
                          <w:r>
                            <w:rPr>
                              <w:w w:val="9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423" o:spid="_x0000_s1083" type="#_x0000_t202" style="position:absolute;margin-left:64pt;margin-top:765.75pt;width:28.1pt;height:20.3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TASwAIAALM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" o:allowincell="f" filled="f" stroked="f">
              <v:textbox inset="0,0,0,0">
                <w:txbxContent>
                  <w:p w:rsidR="00B273B9" w:rsidRDefault="00B273B9">
                    <w:pPr>
                      <w:pStyle w:val="a3"/>
                      <w:kinsoku w:val="0"/>
                      <w:overflowPunct w:val="0"/>
                      <w:spacing w:before="6"/>
                      <w:ind w:left="60"/>
                      <w:rPr>
                        <w:w w:val="95"/>
                      </w:rPr>
                    </w:pPr>
                    <w:r>
                      <w:rPr>
                        <w:w w:val="95"/>
                      </w:rPr>
                      <w:fldChar w:fldCharType="begin"/>
                    </w:r>
                    <w:r>
                      <w:rPr>
                        <w:w w:val="95"/>
                      </w:rPr>
                      <w:instrText xml:space="preserve"> PAGE </w:instrText>
                    </w:r>
                    <w:r>
                      <w:rPr>
                        <w:w w:val="95"/>
                      </w:rPr>
                      <w:fldChar w:fldCharType="separate"/>
                    </w:r>
                    <w:r>
                      <w:rPr>
                        <w:noProof/>
                        <w:w w:val="95"/>
                      </w:rPr>
                      <w:t>162</w:t>
                    </w:r>
                    <w:r>
                      <w:rPr>
                        <w:w w:val="9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060" w:rsidRDefault="00E25060">
    <w:pPr>
      <w:pStyle w:val="a3"/>
      <w:kinsoku w:val="0"/>
      <w:overflowPunct w:val="0"/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4864" behindDoc="1" locked="0" layoutInCell="0" allowOverlap="1" wp14:anchorId="0DFD8BA6" wp14:editId="52E31E78">
              <wp:simplePos x="0" y="0"/>
              <wp:positionH relativeFrom="page">
                <wp:posOffset>6389370</wp:posOffset>
              </wp:positionH>
              <wp:positionV relativeFrom="page">
                <wp:posOffset>9714865</wp:posOffset>
              </wp:positionV>
              <wp:extent cx="362585" cy="274320"/>
              <wp:effectExtent l="0" t="0" r="1270" b="2540"/>
              <wp:wrapNone/>
              <wp:docPr id="422" name="Поле 4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2585" cy="274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25060" w:rsidRDefault="00E25060">
                          <w:pPr>
                            <w:pStyle w:val="a3"/>
                            <w:kinsoku w:val="0"/>
                            <w:overflowPunct w:val="0"/>
                            <w:spacing w:before="25"/>
                            <w:ind w:left="60"/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fldChar w:fldCharType="begin"/>
                          </w: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instrText xml:space="preserve"> PAGE </w:instrText>
                          </w: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fldChar w:fldCharType="separate"/>
                          </w:r>
                          <w:r w:rsidR="00FF6B97">
                            <w:rPr>
                              <w:rFonts w:ascii="Cambria" w:hAnsi="Cambria" w:cs="Cambria"/>
                              <w:noProof/>
                              <w:w w:val="90"/>
                              <w:sz w:val="31"/>
                              <w:szCs w:val="31"/>
                            </w:rPr>
                            <w:t>163</w:t>
                          </w:r>
                          <w:r>
                            <w:rPr>
                              <w:rFonts w:ascii="Cambria" w:hAnsi="Cambria" w:cs="Cambria"/>
                              <w:w w:val="90"/>
                              <w:sz w:val="31"/>
                              <w:szCs w:val="3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422" o:spid="_x0000_s1068" type="#_x0000_t202" style="position:absolute;margin-left:503.1pt;margin-top:764.95pt;width:28.55pt;height:21.6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" o:allowincell="f" filled="f" stroked="f">
              <v:textbox inset="0,0,0,0">
                <w:txbxContent>
                  <w:p w:rsidR="00E25060" w:rsidRDefault="00E25060">
                    <w:pPr>
                      <w:pStyle w:val="a3"/>
                      <w:kinsoku w:val="0"/>
                      <w:overflowPunct w:val="0"/>
                      <w:spacing w:before="25"/>
                      <w:ind w:left="60"/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</w:pP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fldChar w:fldCharType="begin"/>
                    </w: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instrText xml:space="preserve"> PAGE </w:instrText>
                    </w: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fldChar w:fldCharType="separate"/>
                    </w:r>
                    <w:r w:rsidR="00FF6B97">
                      <w:rPr>
                        <w:rFonts w:ascii="Cambria" w:hAnsi="Cambria" w:cs="Cambria"/>
                        <w:noProof/>
                        <w:w w:val="90"/>
                        <w:sz w:val="31"/>
                        <w:szCs w:val="31"/>
                      </w:rPr>
                      <w:t>163</w:t>
                    </w:r>
                    <w:r>
                      <w:rPr>
                        <w:rFonts w:ascii="Cambria" w:hAnsi="Cambria" w:cs="Cambria"/>
                        <w:w w:val="90"/>
                        <w:sz w:val="31"/>
                        <w:szCs w:val="3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DE5" w:rsidRDefault="00173DE5">
      <w:pPr>
        <w:spacing w:after="0" w:line="240" w:lineRule="auto"/>
      </w:pPr>
      <w:r>
        <w:separator/>
      </w:r>
    </w:p>
  </w:footnote>
  <w:footnote w:type="continuationSeparator" w:id="0">
    <w:p w:rsidR="00173DE5" w:rsidRDefault="00173D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1B"/>
    <w:multiLevelType w:val="multilevel"/>
    <w:tmpl w:val="0000089E"/>
    <w:lvl w:ilvl="0">
      <w:start w:val="4"/>
      <w:numFmt w:val="decimal"/>
      <w:lvlText w:val="%1"/>
      <w:lvlJc w:val="left"/>
      <w:pPr>
        <w:ind w:left="1649" w:hanging="758"/>
      </w:pPr>
    </w:lvl>
    <w:lvl w:ilvl="1">
      <w:start w:val="1"/>
      <w:numFmt w:val="decimal"/>
      <w:lvlText w:val="%1.%2."/>
      <w:lvlJc w:val="left"/>
      <w:pPr>
        <w:ind w:left="1649" w:hanging="758"/>
      </w:pPr>
      <w:rPr>
        <w:b/>
        <w:bCs/>
        <w:spacing w:val="-1"/>
        <w:w w:val="105"/>
      </w:rPr>
    </w:lvl>
    <w:lvl w:ilvl="2">
      <w:numFmt w:val="bullet"/>
      <w:lvlText w:val="•"/>
      <w:lvlJc w:val="left"/>
      <w:pPr>
        <w:ind w:left="3102" w:hanging="758"/>
      </w:pPr>
    </w:lvl>
    <w:lvl w:ilvl="3">
      <w:numFmt w:val="bullet"/>
      <w:lvlText w:val="•"/>
      <w:lvlJc w:val="left"/>
      <w:pPr>
        <w:ind w:left="3904" w:hanging="758"/>
      </w:pPr>
    </w:lvl>
    <w:lvl w:ilvl="4">
      <w:numFmt w:val="bullet"/>
      <w:lvlText w:val="•"/>
      <w:lvlJc w:val="left"/>
      <w:pPr>
        <w:ind w:left="4706" w:hanging="758"/>
      </w:pPr>
    </w:lvl>
    <w:lvl w:ilvl="5">
      <w:numFmt w:val="bullet"/>
      <w:lvlText w:val="•"/>
      <w:lvlJc w:val="left"/>
      <w:pPr>
        <w:ind w:left="5508" w:hanging="758"/>
      </w:pPr>
    </w:lvl>
    <w:lvl w:ilvl="6">
      <w:numFmt w:val="bullet"/>
      <w:lvlText w:val="•"/>
      <w:lvlJc w:val="left"/>
      <w:pPr>
        <w:ind w:left="6311" w:hanging="758"/>
      </w:pPr>
    </w:lvl>
    <w:lvl w:ilvl="7">
      <w:numFmt w:val="bullet"/>
      <w:lvlText w:val="•"/>
      <w:lvlJc w:val="left"/>
      <w:pPr>
        <w:ind w:left="7113" w:hanging="758"/>
      </w:pPr>
    </w:lvl>
    <w:lvl w:ilvl="8">
      <w:numFmt w:val="bullet"/>
      <w:lvlText w:val="•"/>
      <w:lvlJc w:val="left"/>
      <w:pPr>
        <w:ind w:left="7915" w:hanging="758"/>
      </w:pPr>
    </w:lvl>
  </w:abstractNum>
  <w:abstractNum w:abstractNumId="1">
    <w:nsid w:val="0000041C"/>
    <w:multiLevelType w:val="multilevel"/>
    <w:tmpl w:val="0000089F"/>
    <w:lvl w:ilvl="0">
      <w:numFmt w:val="bullet"/>
      <w:lvlText w:val="•"/>
      <w:lvlJc w:val="left"/>
      <w:pPr>
        <w:ind w:left="149" w:hanging="212"/>
      </w:pPr>
      <w:rPr>
        <w:b w:val="0"/>
        <w:bCs w:val="0"/>
        <w:i/>
        <w:iCs/>
        <w:w w:val="92"/>
      </w:rPr>
    </w:lvl>
    <w:lvl w:ilvl="1">
      <w:numFmt w:val="bullet"/>
      <w:lvlText w:val="•"/>
      <w:lvlJc w:val="left"/>
      <w:pPr>
        <w:ind w:left="1078" w:hanging="212"/>
      </w:pPr>
    </w:lvl>
    <w:lvl w:ilvl="2">
      <w:numFmt w:val="bullet"/>
      <w:lvlText w:val="•"/>
      <w:lvlJc w:val="left"/>
      <w:pPr>
        <w:ind w:left="2016" w:hanging="212"/>
      </w:pPr>
    </w:lvl>
    <w:lvl w:ilvl="3">
      <w:numFmt w:val="bullet"/>
      <w:lvlText w:val="•"/>
      <w:lvlJc w:val="left"/>
      <w:pPr>
        <w:ind w:left="2954" w:hanging="212"/>
      </w:pPr>
    </w:lvl>
    <w:lvl w:ilvl="4">
      <w:numFmt w:val="bullet"/>
      <w:lvlText w:val="•"/>
      <w:lvlJc w:val="left"/>
      <w:pPr>
        <w:ind w:left="3892" w:hanging="212"/>
      </w:pPr>
    </w:lvl>
    <w:lvl w:ilvl="5">
      <w:numFmt w:val="bullet"/>
      <w:lvlText w:val="•"/>
      <w:lvlJc w:val="left"/>
      <w:pPr>
        <w:ind w:left="4830" w:hanging="212"/>
      </w:pPr>
    </w:lvl>
    <w:lvl w:ilvl="6">
      <w:numFmt w:val="bullet"/>
      <w:lvlText w:val="•"/>
      <w:lvlJc w:val="left"/>
      <w:pPr>
        <w:ind w:left="5768" w:hanging="212"/>
      </w:pPr>
    </w:lvl>
    <w:lvl w:ilvl="7">
      <w:numFmt w:val="bullet"/>
      <w:lvlText w:val="•"/>
      <w:lvlJc w:val="left"/>
      <w:pPr>
        <w:ind w:left="6706" w:hanging="212"/>
      </w:pPr>
    </w:lvl>
    <w:lvl w:ilvl="8">
      <w:numFmt w:val="bullet"/>
      <w:lvlText w:val="•"/>
      <w:lvlJc w:val="left"/>
      <w:pPr>
        <w:ind w:left="7644" w:hanging="212"/>
      </w:pPr>
    </w:lvl>
  </w:abstractNum>
  <w:abstractNum w:abstractNumId="2">
    <w:nsid w:val="0000041D"/>
    <w:multiLevelType w:val="multilevel"/>
    <w:tmpl w:val="000008A0"/>
    <w:lvl w:ilvl="0">
      <w:start w:val="6"/>
      <w:numFmt w:val="decimal"/>
      <w:lvlText w:val="%1)"/>
      <w:lvlJc w:val="left"/>
      <w:pPr>
        <w:ind w:left="140" w:hanging="377"/>
      </w:pPr>
      <w:rPr>
        <w:rFonts w:ascii="Cambria" w:hAnsi="Cambria" w:cs="Cambria"/>
        <w:b w:val="0"/>
        <w:bCs w:val="0"/>
        <w:spacing w:val="-1"/>
        <w:w w:val="95"/>
        <w:sz w:val="31"/>
        <w:szCs w:val="31"/>
      </w:rPr>
    </w:lvl>
    <w:lvl w:ilvl="1">
      <w:numFmt w:val="bullet"/>
      <w:lvlText w:val="•"/>
      <w:lvlJc w:val="left"/>
      <w:pPr>
        <w:ind w:left="113" w:hanging="213"/>
      </w:pPr>
      <w:rPr>
        <w:rFonts w:ascii="Times New Roman" w:hAnsi="Times New Roman" w:cs="Times New Roman"/>
        <w:b w:val="0"/>
        <w:bCs w:val="0"/>
        <w:w w:val="69"/>
        <w:sz w:val="33"/>
        <w:szCs w:val="33"/>
      </w:rPr>
    </w:lvl>
    <w:lvl w:ilvl="2">
      <w:numFmt w:val="bullet"/>
      <w:lvlText w:val="•"/>
      <w:lvlJc w:val="left"/>
      <w:pPr>
        <w:ind w:left="1184" w:hanging="213"/>
      </w:pPr>
    </w:lvl>
    <w:lvl w:ilvl="3">
      <w:numFmt w:val="bullet"/>
      <w:lvlText w:val="•"/>
      <w:lvlJc w:val="left"/>
      <w:pPr>
        <w:ind w:left="2228" w:hanging="213"/>
      </w:pPr>
    </w:lvl>
    <w:lvl w:ilvl="4">
      <w:numFmt w:val="bullet"/>
      <w:lvlText w:val="•"/>
      <w:lvlJc w:val="left"/>
      <w:pPr>
        <w:ind w:left="3273" w:hanging="213"/>
      </w:pPr>
    </w:lvl>
    <w:lvl w:ilvl="5">
      <w:numFmt w:val="bullet"/>
      <w:lvlText w:val="•"/>
      <w:lvlJc w:val="left"/>
      <w:pPr>
        <w:ind w:left="4317" w:hanging="213"/>
      </w:pPr>
    </w:lvl>
    <w:lvl w:ilvl="6">
      <w:numFmt w:val="bullet"/>
      <w:lvlText w:val="•"/>
      <w:lvlJc w:val="left"/>
      <w:pPr>
        <w:ind w:left="5362" w:hanging="213"/>
      </w:pPr>
    </w:lvl>
    <w:lvl w:ilvl="7">
      <w:numFmt w:val="bullet"/>
      <w:lvlText w:val="•"/>
      <w:lvlJc w:val="left"/>
      <w:pPr>
        <w:ind w:left="6406" w:hanging="213"/>
      </w:pPr>
    </w:lvl>
    <w:lvl w:ilvl="8">
      <w:numFmt w:val="bullet"/>
      <w:lvlText w:val="•"/>
      <w:lvlJc w:val="left"/>
      <w:pPr>
        <w:ind w:left="7451" w:hanging="213"/>
      </w:pPr>
    </w:lvl>
  </w:abstractNum>
  <w:abstractNum w:abstractNumId="3">
    <w:nsid w:val="0000041E"/>
    <w:multiLevelType w:val="multilevel"/>
    <w:tmpl w:val="000008A1"/>
    <w:lvl w:ilvl="0">
      <w:numFmt w:val="bullet"/>
      <w:lvlText w:val="•"/>
      <w:lvlJc w:val="left"/>
      <w:pPr>
        <w:ind w:left="171" w:hanging="214"/>
      </w:pPr>
      <w:rPr>
        <w:rFonts w:ascii="Cambria" w:hAnsi="Cambria" w:cs="Cambria"/>
        <w:b w:val="0"/>
        <w:bCs w:val="0"/>
        <w:w w:val="92"/>
        <w:sz w:val="33"/>
        <w:szCs w:val="33"/>
      </w:rPr>
    </w:lvl>
    <w:lvl w:ilvl="1">
      <w:numFmt w:val="bullet"/>
      <w:lvlText w:val="•"/>
      <w:lvlJc w:val="left"/>
      <w:pPr>
        <w:ind w:left="1112" w:hanging="214"/>
      </w:pPr>
    </w:lvl>
    <w:lvl w:ilvl="2">
      <w:numFmt w:val="bullet"/>
      <w:lvlText w:val="•"/>
      <w:lvlJc w:val="left"/>
      <w:pPr>
        <w:ind w:left="2044" w:hanging="214"/>
      </w:pPr>
    </w:lvl>
    <w:lvl w:ilvl="3">
      <w:numFmt w:val="bullet"/>
      <w:lvlText w:val="•"/>
      <w:lvlJc w:val="left"/>
      <w:pPr>
        <w:ind w:left="2976" w:hanging="214"/>
      </w:pPr>
    </w:lvl>
    <w:lvl w:ilvl="4">
      <w:numFmt w:val="bullet"/>
      <w:lvlText w:val="•"/>
      <w:lvlJc w:val="left"/>
      <w:pPr>
        <w:ind w:left="3908" w:hanging="214"/>
      </w:pPr>
    </w:lvl>
    <w:lvl w:ilvl="5">
      <w:numFmt w:val="bullet"/>
      <w:lvlText w:val="•"/>
      <w:lvlJc w:val="left"/>
      <w:pPr>
        <w:ind w:left="4840" w:hanging="214"/>
      </w:pPr>
    </w:lvl>
    <w:lvl w:ilvl="6">
      <w:numFmt w:val="bullet"/>
      <w:lvlText w:val="•"/>
      <w:lvlJc w:val="left"/>
      <w:pPr>
        <w:ind w:left="5772" w:hanging="214"/>
      </w:pPr>
    </w:lvl>
    <w:lvl w:ilvl="7">
      <w:numFmt w:val="bullet"/>
      <w:lvlText w:val="•"/>
      <w:lvlJc w:val="left"/>
      <w:pPr>
        <w:ind w:left="6704" w:hanging="214"/>
      </w:pPr>
    </w:lvl>
    <w:lvl w:ilvl="8">
      <w:numFmt w:val="bullet"/>
      <w:lvlText w:val="•"/>
      <w:lvlJc w:val="left"/>
      <w:pPr>
        <w:ind w:left="7636" w:hanging="214"/>
      </w:pPr>
    </w:lvl>
  </w:abstractNum>
  <w:abstractNum w:abstractNumId="4">
    <w:nsid w:val="0000041F"/>
    <w:multiLevelType w:val="multilevel"/>
    <w:tmpl w:val="000008A2"/>
    <w:lvl w:ilvl="0">
      <w:numFmt w:val="bullet"/>
      <w:lvlText w:val="•"/>
      <w:lvlJc w:val="left"/>
      <w:pPr>
        <w:ind w:left="145" w:hanging="233"/>
      </w:pPr>
      <w:rPr>
        <w:b w:val="0"/>
        <w:bCs w:val="0"/>
        <w:w w:val="91"/>
      </w:rPr>
    </w:lvl>
    <w:lvl w:ilvl="1">
      <w:numFmt w:val="bullet"/>
      <w:lvlText w:val="•"/>
      <w:lvlJc w:val="left"/>
      <w:pPr>
        <w:ind w:left="1076" w:hanging="233"/>
      </w:pPr>
    </w:lvl>
    <w:lvl w:ilvl="2">
      <w:numFmt w:val="bullet"/>
      <w:lvlText w:val="•"/>
      <w:lvlJc w:val="left"/>
      <w:pPr>
        <w:ind w:left="2012" w:hanging="233"/>
      </w:pPr>
    </w:lvl>
    <w:lvl w:ilvl="3">
      <w:numFmt w:val="bullet"/>
      <w:lvlText w:val="•"/>
      <w:lvlJc w:val="left"/>
      <w:pPr>
        <w:ind w:left="2948" w:hanging="233"/>
      </w:pPr>
    </w:lvl>
    <w:lvl w:ilvl="4">
      <w:numFmt w:val="bullet"/>
      <w:lvlText w:val="•"/>
      <w:lvlJc w:val="left"/>
      <w:pPr>
        <w:ind w:left="3884" w:hanging="233"/>
      </w:pPr>
    </w:lvl>
    <w:lvl w:ilvl="5">
      <w:numFmt w:val="bullet"/>
      <w:lvlText w:val="•"/>
      <w:lvlJc w:val="left"/>
      <w:pPr>
        <w:ind w:left="4820" w:hanging="233"/>
      </w:pPr>
    </w:lvl>
    <w:lvl w:ilvl="6">
      <w:numFmt w:val="bullet"/>
      <w:lvlText w:val="•"/>
      <w:lvlJc w:val="left"/>
      <w:pPr>
        <w:ind w:left="5756" w:hanging="233"/>
      </w:pPr>
    </w:lvl>
    <w:lvl w:ilvl="7">
      <w:numFmt w:val="bullet"/>
      <w:lvlText w:val="•"/>
      <w:lvlJc w:val="left"/>
      <w:pPr>
        <w:ind w:left="6692" w:hanging="233"/>
      </w:pPr>
    </w:lvl>
    <w:lvl w:ilvl="8">
      <w:numFmt w:val="bullet"/>
      <w:lvlText w:val="•"/>
      <w:lvlJc w:val="left"/>
      <w:pPr>
        <w:ind w:left="7628" w:hanging="233"/>
      </w:pPr>
    </w:lvl>
  </w:abstractNum>
  <w:abstractNum w:abstractNumId="5">
    <w:nsid w:val="00000420"/>
    <w:multiLevelType w:val="multilevel"/>
    <w:tmpl w:val="000008A3"/>
    <w:lvl w:ilvl="0">
      <w:numFmt w:val="bullet"/>
      <w:lvlText w:val="•"/>
      <w:lvlJc w:val="left"/>
      <w:pPr>
        <w:ind w:left="152" w:hanging="224"/>
      </w:pPr>
      <w:rPr>
        <w:b w:val="0"/>
        <w:bCs w:val="0"/>
        <w:w w:val="91"/>
      </w:rPr>
    </w:lvl>
    <w:lvl w:ilvl="1">
      <w:numFmt w:val="bullet"/>
      <w:lvlText w:val="•"/>
      <w:lvlJc w:val="left"/>
      <w:pPr>
        <w:ind w:left="1551" w:hanging="228"/>
      </w:pPr>
      <w:rPr>
        <w:rFonts w:ascii="Times New Roman" w:hAnsi="Times New Roman" w:cs="Times New Roman"/>
        <w:b w:val="0"/>
        <w:bCs w:val="0"/>
        <w:w w:val="94"/>
        <w:sz w:val="30"/>
        <w:szCs w:val="30"/>
      </w:rPr>
    </w:lvl>
    <w:lvl w:ilvl="2">
      <w:numFmt w:val="bullet"/>
      <w:lvlText w:val="•"/>
      <w:lvlJc w:val="left"/>
      <w:pPr>
        <w:ind w:left="2435" w:hanging="228"/>
      </w:pPr>
    </w:lvl>
    <w:lvl w:ilvl="3">
      <w:numFmt w:val="bullet"/>
      <w:lvlText w:val="•"/>
      <w:lvlJc w:val="left"/>
      <w:pPr>
        <w:ind w:left="3311" w:hanging="228"/>
      </w:pPr>
    </w:lvl>
    <w:lvl w:ilvl="4">
      <w:numFmt w:val="bullet"/>
      <w:lvlText w:val="•"/>
      <w:lvlJc w:val="left"/>
      <w:pPr>
        <w:ind w:left="4186" w:hanging="228"/>
      </w:pPr>
    </w:lvl>
    <w:lvl w:ilvl="5">
      <w:numFmt w:val="bullet"/>
      <w:lvlText w:val="•"/>
      <w:lvlJc w:val="left"/>
      <w:pPr>
        <w:ind w:left="5062" w:hanging="228"/>
      </w:pPr>
    </w:lvl>
    <w:lvl w:ilvl="6">
      <w:numFmt w:val="bullet"/>
      <w:lvlText w:val="•"/>
      <w:lvlJc w:val="left"/>
      <w:pPr>
        <w:ind w:left="5937" w:hanging="228"/>
      </w:pPr>
    </w:lvl>
    <w:lvl w:ilvl="7">
      <w:numFmt w:val="bullet"/>
      <w:lvlText w:val="•"/>
      <w:lvlJc w:val="left"/>
      <w:pPr>
        <w:ind w:left="6813" w:hanging="228"/>
      </w:pPr>
    </w:lvl>
    <w:lvl w:ilvl="8">
      <w:numFmt w:val="bullet"/>
      <w:lvlText w:val="•"/>
      <w:lvlJc w:val="left"/>
      <w:pPr>
        <w:ind w:left="7688" w:hanging="228"/>
      </w:pPr>
    </w:lvl>
  </w:abstractNum>
  <w:abstractNum w:abstractNumId="6">
    <w:nsid w:val="00000421"/>
    <w:multiLevelType w:val="multilevel"/>
    <w:tmpl w:val="000008A4"/>
    <w:lvl w:ilvl="0">
      <w:numFmt w:val="bullet"/>
      <w:lvlText w:val="o"/>
      <w:lvlJc w:val="left"/>
      <w:pPr>
        <w:ind w:left="908" w:hanging="225"/>
      </w:pPr>
      <w:rPr>
        <w:rFonts w:ascii="Trebuchet MS" w:hAnsi="Trebuchet MS" w:cs="Trebuchet MS"/>
        <w:b w:val="0"/>
        <w:bCs w:val="0"/>
        <w:w w:val="107"/>
        <w:sz w:val="26"/>
        <w:szCs w:val="26"/>
      </w:rPr>
    </w:lvl>
    <w:lvl w:ilvl="1">
      <w:numFmt w:val="bullet"/>
      <w:lvlText w:val="•"/>
      <w:lvlJc w:val="left"/>
      <w:pPr>
        <w:ind w:left="931" w:hanging="214"/>
      </w:pPr>
      <w:rPr>
        <w:rFonts w:ascii="Cambria" w:hAnsi="Cambria" w:cs="Cambria"/>
        <w:b w:val="0"/>
        <w:bCs w:val="0"/>
        <w:w w:val="98"/>
        <w:sz w:val="31"/>
        <w:szCs w:val="31"/>
      </w:rPr>
    </w:lvl>
    <w:lvl w:ilvl="2">
      <w:numFmt w:val="bullet"/>
      <w:lvlText w:val="•"/>
      <w:lvlJc w:val="left"/>
      <w:pPr>
        <w:ind w:left="1977" w:hanging="214"/>
      </w:pPr>
    </w:lvl>
    <w:lvl w:ilvl="3">
      <w:numFmt w:val="bullet"/>
      <w:lvlText w:val="•"/>
      <w:lvlJc w:val="left"/>
      <w:pPr>
        <w:ind w:left="3015" w:hanging="214"/>
      </w:pPr>
    </w:lvl>
    <w:lvl w:ilvl="4">
      <w:numFmt w:val="bullet"/>
      <w:lvlText w:val="•"/>
      <w:lvlJc w:val="left"/>
      <w:pPr>
        <w:ind w:left="4053" w:hanging="214"/>
      </w:pPr>
    </w:lvl>
    <w:lvl w:ilvl="5">
      <w:numFmt w:val="bullet"/>
      <w:lvlText w:val="•"/>
      <w:lvlJc w:val="left"/>
      <w:pPr>
        <w:ind w:left="5091" w:hanging="214"/>
      </w:pPr>
    </w:lvl>
    <w:lvl w:ilvl="6">
      <w:numFmt w:val="bullet"/>
      <w:lvlText w:val="•"/>
      <w:lvlJc w:val="left"/>
      <w:pPr>
        <w:ind w:left="6128" w:hanging="214"/>
      </w:pPr>
    </w:lvl>
    <w:lvl w:ilvl="7">
      <w:numFmt w:val="bullet"/>
      <w:lvlText w:val="•"/>
      <w:lvlJc w:val="left"/>
      <w:pPr>
        <w:ind w:left="7166" w:hanging="214"/>
      </w:pPr>
    </w:lvl>
    <w:lvl w:ilvl="8">
      <w:numFmt w:val="bullet"/>
      <w:lvlText w:val="•"/>
      <w:lvlJc w:val="left"/>
      <w:pPr>
        <w:ind w:left="8204" w:hanging="214"/>
      </w:pPr>
    </w:lvl>
  </w:abstractNum>
  <w:abstractNum w:abstractNumId="7">
    <w:nsid w:val="00000422"/>
    <w:multiLevelType w:val="multilevel"/>
    <w:tmpl w:val="000008A5"/>
    <w:lvl w:ilvl="0">
      <w:start w:val="1"/>
      <w:numFmt w:val="decimal"/>
      <w:lvlText w:val="%1."/>
      <w:lvlJc w:val="left"/>
      <w:pPr>
        <w:ind w:left="1665" w:hanging="267"/>
      </w:pPr>
      <w:rPr>
        <w:b w:val="0"/>
        <w:bCs w:val="0"/>
        <w:spacing w:val="-1"/>
        <w:w w:val="69"/>
      </w:rPr>
    </w:lvl>
    <w:lvl w:ilvl="1">
      <w:numFmt w:val="bullet"/>
      <w:lvlText w:val="•"/>
      <w:lvlJc w:val="left"/>
      <w:pPr>
        <w:ind w:left="2522" w:hanging="267"/>
      </w:pPr>
    </w:lvl>
    <w:lvl w:ilvl="2">
      <w:numFmt w:val="bullet"/>
      <w:lvlText w:val="•"/>
      <w:lvlJc w:val="left"/>
      <w:pPr>
        <w:ind w:left="3384" w:hanging="267"/>
      </w:pPr>
    </w:lvl>
    <w:lvl w:ilvl="3">
      <w:numFmt w:val="bullet"/>
      <w:lvlText w:val="•"/>
      <w:lvlJc w:val="left"/>
      <w:pPr>
        <w:ind w:left="4246" w:hanging="267"/>
      </w:pPr>
    </w:lvl>
    <w:lvl w:ilvl="4">
      <w:numFmt w:val="bullet"/>
      <w:lvlText w:val="•"/>
      <w:lvlJc w:val="left"/>
      <w:pPr>
        <w:ind w:left="5108" w:hanging="267"/>
      </w:pPr>
    </w:lvl>
    <w:lvl w:ilvl="5">
      <w:numFmt w:val="bullet"/>
      <w:lvlText w:val="•"/>
      <w:lvlJc w:val="left"/>
      <w:pPr>
        <w:ind w:left="5970" w:hanging="267"/>
      </w:pPr>
    </w:lvl>
    <w:lvl w:ilvl="6">
      <w:numFmt w:val="bullet"/>
      <w:lvlText w:val="•"/>
      <w:lvlJc w:val="left"/>
      <w:pPr>
        <w:ind w:left="6832" w:hanging="267"/>
      </w:pPr>
    </w:lvl>
    <w:lvl w:ilvl="7">
      <w:numFmt w:val="bullet"/>
      <w:lvlText w:val="•"/>
      <w:lvlJc w:val="left"/>
      <w:pPr>
        <w:ind w:left="7694" w:hanging="267"/>
      </w:pPr>
    </w:lvl>
    <w:lvl w:ilvl="8">
      <w:numFmt w:val="bullet"/>
      <w:lvlText w:val="•"/>
      <w:lvlJc w:val="left"/>
      <w:pPr>
        <w:ind w:left="8556" w:hanging="267"/>
      </w:pPr>
    </w:lvl>
  </w:abstractNum>
  <w:abstractNum w:abstractNumId="8">
    <w:nsid w:val="00000423"/>
    <w:multiLevelType w:val="multilevel"/>
    <w:tmpl w:val="000008A6"/>
    <w:lvl w:ilvl="0">
      <w:start w:val="6"/>
      <w:numFmt w:val="decimal"/>
      <w:lvlText w:val="%1."/>
      <w:lvlJc w:val="left"/>
      <w:pPr>
        <w:ind w:left="1671" w:hanging="313"/>
      </w:pPr>
      <w:rPr>
        <w:b w:val="0"/>
        <w:bCs w:val="0"/>
        <w:spacing w:val="-1"/>
        <w:w w:val="74"/>
      </w:rPr>
    </w:lvl>
    <w:lvl w:ilvl="1">
      <w:numFmt w:val="bullet"/>
      <w:lvlText w:val="•"/>
      <w:lvlJc w:val="left"/>
      <w:pPr>
        <w:ind w:left="2540" w:hanging="313"/>
      </w:pPr>
    </w:lvl>
    <w:lvl w:ilvl="2">
      <w:numFmt w:val="bullet"/>
      <w:lvlText w:val="•"/>
      <w:lvlJc w:val="left"/>
      <w:pPr>
        <w:ind w:left="3400" w:hanging="313"/>
      </w:pPr>
    </w:lvl>
    <w:lvl w:ilvl="3">
      <w:numFmt w:val="bullet"/>
      <w:lvlText w:val="•"/>
      <w:lvlJc w:val="left"/>
      <w:pPr>
        <w:ind w:left="4260" w:hanging="313"/>
      </w:pPr>
    </w:lvl>
    <w:lvl w:ilvl="4">
      <w:numFmt w:val="bullet"/>
      <w:lvlText w:val="•"/>
      <w:lvlJc w:val="left"/>
      <w:pPr>
        <w:ind w:left="5120" w:hanging="313"/>
      </w:pPr>
    </w:lvl>
    <w:lvl w:ilvl="5">
      <w:numFmt w:val="bullet"/>
      <w:lvlText w:val="•"/>
      <w:lvlJc w:val="left"/>
      <w:pPr>
        <w:ind w:left="5980" w:hanging="313"/>
      </w:pPr>
    </w:lvl>
    <w:lvl w:ilvl="6">
      <w:numFmt w:val="bullet"/>
      <w:lvlText w:val="•"/>
      <w:lvlJc w:val="left"/>
      <w:pPr>
        <w:ind w:left="6840" w:hanging="313"/>
      </w:pPr>
    </w:lvl>
    <w:lvl w:ilvl="7">
      <w:numFmt w:val="bullet"/>
      <w:lvlText w:val="•"/>
      <w:lvlJc w:val="left"/>
      <w:pPr>
        <w:ind w:left="7700" w:hanging="313"/>
      </w:pPr>
    </w:lvl>
    <w:lvl w:ilvl="8">
      <w:numFmt w:val="bullet"/>
      <w:lvlText w:val="•"/>
      <w:lvlJc w:val="left"/>
      <w:pPr>
        <w:ind w:left="8560" w:hanging="313"/>
      </w:pPr>
    </w:lvl>
  </w:abstractNum>
  <w:abstractNum w:abstractNumId="9">
    <w:nsid w:val="00000424"/>
    <w:multiLevelType w:val="multilevel"/>
    <w:tmpl w:val="000008A7"/>
    <w:lvl w:ilvl="0">
      <w:start w:val="12"/>
      <w:numFmt w:val="decimal"/>
      <w:lvlText w:val="%1."/>
      <w:lvlJc w:val="left"/>
      <w:pPr>
        <w:ind w:left="943" w:hanging="402"/>
      </w:pPr>
      <w:rPr>
        <w:rFonts w:ascii="Cambria" w:hAnsi="Cambria" w:cs="Cambria"/>
        <w:b w:val="0"/>
        <w:bCs w:val="0"/>
        <w:spacing w:val="-1"/>
        <w:w w:val="76"/>
        <w:sz w:val="28"/>
        <w:szCs w:val="28"/>
      </w:rPr>
    </w:lvl>
    <w:lvl w:ilvl="1">
      <w:numFmt w:val="bullet"/>
      <w:lvlText w:val="•"/>
      <w:lvlJc w:val="left"/>
      <w:pPr>
        <w:ind w:left="1874" w:hanging="402"/>
      </w:pPr>
    </w:lvl>
    <w:lvl w:ilvl="2">
      <w:numFmt w:val="bullet"/>
      <w:lvlText w:val="•"/>
      <w:lvlJc w:val="left"/>
      <w:pPr>
        <w:ind w:left="2808" w:hanging="402"/>
      </w:pPr>
    </w:lvl>
    <w:lvl w:ilvl="3">
      <w:numFmt w:val="bullet"/>
      <w:lvlText w:val="•"/>
      <w:lvlJc w:val="left"/>
      <w:pPr>
        <w:ind w:left="3742" w:hanging="402"/>
      </w:pPr>
    </w:lvl>
    <w:lvl w:ilvl="4">
      <w:numFmt w:val="bullet"/>
      <w:lvlText w:val="•"/>
      <w:lvlJc w:val="left"/>
      <w:pPr>
        <w:ind w:left="4676" w:hanging="402"/>
      </w:pPr>
    </w:lvl>
    <w:lvl w:ilvl="5">
      <w:numFmt w:val="bullet"/>
      <w:lvlText w:val="•"/>
      <w:lvlJc w:val="left"/>
      <w:pPr>
        <w:ind w:left="5610" w:hanging="402"/>
      </w:pPr>
    </w:lvl>
    <w:lvl w:ilvl="6">
      <w:numFmt w:val="bullet"/>
      <w:lvlText w:val="•"/>
      <w:lvlJc w:val="left"/>
      <w:pPr>
        <w:ind w:left="6544" w:hanging="402"/>
      </w:pPr>
    </w:lvl>
    <w:lvl w:ilvl="7">
      <w:numFmt w:val="bullet"/>
      <w:lvlText w:val="•"/>
      <w:lvlJc w:val="left"/>
      <w:pPr>
        <w:ind w:left="7478" w:hanging="402"/>
      </w:pPr>
    </w:lvl>
    <w:lvl w:ilvl="8">
      <w:numFmt w:val="bullet"/>
      <w:lvlText w:val="•"/>
      <w:lvlJc w:val="left"/>
      <w:pPr>
        <w:ind w:left="8412" w:hanging="402"/>
      </w:pPr>
    </w:lvl>
  </w:abstractNum>
  <w:abstractNum w:abstractNumId="10">
    <w:nsid w:val="00000425"/>
    <w:multiLevelType w:val="multilevel"/>
    <w:tmpl w:val="000008A8"/>
    <w:lvl w:ilvl="0">
      <w:start w:val="18"/>
      <w:numFmt w:val="decimal"/>
      <w:lvlText w:val="%1."/>
      <w:lvlJc w:val="left"/>
      <w:pPr>
        <w:ind w:left="1768" w:hanging="412"/>
      </w:pPr>
      <w:rPr>
        <w:rFonts w:ascii="Cambria" w:hAnsi="Cambria" w:cs="Cambria"/>
        <w:b w:val="0"/>
        <w:bCs w:val="0"/>
        <w:spacing w:val="-1"/>
        <w:w w:val="77"/>
        <w:sz w:val="28"/>
        <w:szCs w:val="28"/>
      </w:rPr>
    </w:lvl>
    <w:lvl w:ilvl="1">
      <w:numFmt w:val="bullet"/>
      <w:lvlText w:val="•"/>
      <w:lvlJc w:val="left"/>
      <w:pPr>
        <w:ind w:left="2612" w:hanging="412"/>
      </w:pPr>
    </w:lvl>
    <w:lvl w:ilvl="2">
      <w:numFmt w:val="bullet"/>
      <w:lvlText w:val="•"/>
      <w:lvlJc w:val="left"/>
      <w:pPr>
        <w:ind w:left="3464" w:hanging="412"/>
      </w:pPr>
    </w:lvl>
    <w:lvl w:ilvl="3">
      <w:numFmt w:val="bullet"/>
      <w:lvlText w:val="•"/>
      <w:lvlJc w:val="left"/>
      <w:pPr>
        <w:ind w:left="4316" w:hanging="412"/>
      </w:pPr>
    </w:lvl>
    <w:lvl w:ilvl="4">
      <w:numFmt w:val="bullet"/>
      <w:lvlText w:val="•"/>
      <w:lvlJc w:val="left"/>
      <w:pPr>
        <w:ind w:left="5168" w:hanging="412"/>
      </w:pPr>
    </w:lvl>
    <w:lvl w:ilvl="5">
      <w:numFmt w:val="bullet"/>
      <w:lvlText w:val="•"/>
      <w:lvlJc w:val="left"/>
      <w:pPr>
        <w:ind w:left="6020" w:hanging="412"/>
      </w:pPr>
    </w:lvl>
    <w:lvl w:ilvl="6">
      <w:numFmt w:val="bullet"/>
      <w:lvlText w:val="•"/>
      <w:lvlJc w:val="left"/>
      <w:pPr>
        <w:ind w:left="6872" w:hanging="412"/>
      </w:pPr>
    </w:lvl>
    <w:lvl w:ilvl="7">
      <w:numFmt w:val="bullet"/>
      <w:lvlText w:val="•"/>
      <w:lvlJc w:val="left"/>
      <w:pPr>
        <w:ind w:left="7724" w:hanging="412"/>
      </w:pPr>
    </w:lvl>
    <w:lvl w:ilvl="8">
      <w:numFmt w:val="bullet"/>
      <w:lvlText w:val="•"/>
      <w:lvlJc w:val="left"/>
      <w:pPr>
        <w:ind w:left="8576" w:hanging="412"/>
      </w:pPr>
    </w:lvl>
  </w:abstractNum>
  <w:abstractNum w:abstractNumId="11">
    <w:nsid w:val="00000483"/>
    <w:multiLevelType w:val="multilevel"/>
    <w:tmpl w:val="00000906"/>
    <w:lvl w:ilvl="0">
      <w:numFmt w:val="bullet"/>
      <w:lvlText w:val="•"/>
      <w:lvlJc w:val="left"/>
      <w:pPr>
        <w:ind w:left="930" w:hanging="193"/>
      </w:pPr>
      <w:rPr>
        <w:rFonts w:ascii="Times New Roman" w:hAnsi="Times New Roman" w:cs="Times New Roman"/>
        <w:b w:val="0"/>
        <w:bCs w:val="0"/>
        <w:w w:val="97"/>
        <w:sz w:val="33"/>
        <w:szCs w:val="33"/>
      </w:rPr>
    </w:lvl>
    <w:lvl w:ilvl="1">
      <w:numFmt w:val="bullet"/>
      <w:lvlText w:val="•"/>
      <w:lvlJc w:val="left"/>
      <w:pPr>
        <w:ind w:left="1874" w:hanging="193"/>
      </w:pPr>
    </w:lvl>
    <w:lvl w:ilvl="2">
      <w:numFmt w:val="bullet"/>
      <w:lvlText w:val="•"/>
      <w:lvlJc w:val="left"/>
      <w:pPr>
        <w:ind w:left="2808" w:hanging="193"/>
      </w:pPr>
    </w:lvl>
    <w:lvl w:ilvl="3">
      <w:numFmt w:val="bullet"/>
      <w:lvlText w:val="•"/>
      <w:lvlJc w:val="left"/>
      <w:pPr>
        <w:ind w:left="3742" w:hanging="193"/>
      </w:pPr>
    </w:lvl>
    <w:lvl w:ilvl="4">
      <w:numFmt w:val="bullet"/>
      <w:lvlText w:val="•"/>
      <w:lvlJc w:val="left"/>
      <w:pPr>
        <w:ind w:left="4676" w:hanging="193"/>
      </w:pPr>
    </w:lvl>
    <w:lvl w:ilvl="5">
      <w:numFmt w:val="bullet"/>
      <w:lvlText w:val="•"/>
      <w:lvlJc w:val="left"/>
      <w:pPr>
        <w:ind w:left="5610" w:hanging="193"/>
      </w:pPr>
    </w:lvl>
    <w:lvl w:ilvl="6">
      <w:numFmt w:val="bullet"/>
      <w:lvlText w:val="•"/>
      <w:lvlJc w:val="left"/>
      <w:pPr>
        <w:ind w:left="6544" w:hanging="193"/>
      </w:pPr>
    </w:lvl>
    <w:lvl w:ilvl="7">
      <w:numFmt w:val="bullet"/>
      <w:lvlText w:val="•"/>
      <w:lvlJc w:val="left"/>
      <w:pPr>
        <w:ind w:left="7478" w:hanging="193"/>
      </w:pPr>
    </w:lvl>
    <w:lvl w:ilvl="8">
      <w:numFmt w:val="bullet"/>
      <w:lvlText w:val="•"/>
      <w:lvlJc w:val="left"/>
      <w:pPr>
        <w:ind w:left="8412" w:hanging="193"/>
      </w:pPr>
    </w:lvl>
  </w:abstractNum>
  <w:abstractNum w:abstractNumId="12">
    <w:nsid w:val="00000484"/>
    <w:multiLevelType w:val="multilevel"/>
    <w:tmpl w:val="00000907"/>
    <w:lvl w:ilvl="0">
      <w:numFmt w:val="bullet"/>
      <w:lvlText w:val="•"/>
      <w:lvlJc w:val="left"/>
      <w:pPr>
        <w:ind w:left="1528" w:hanging="227"/>
      </w:pPr>
      <w:rPr>
        <w:rFonts w:ascii="Times New Roman" w:hAnsi="Times New Roman" w:cs="Times New Roman"/>
        <w:b w:val="0"/>
        <w:bCs w:val="0"/>
        <w:w w:val="97"/>
        <w:sz w:val="33"/>
        <w:szCs w:val="33"/>
      </w:rPr>
    </w:lvl>
    <w:lvl w:ilvl="1">
      <w:numFmt w:val="bullet"/>
      <w:lvlText w:val="•"/>
      <w:lvlJc w:val="left"/>
      <w:pPr>
        <w:ind w:left="2396" w:hanging="227"/>
      </w:pPr>
    </w:lvl>
    <w:lvl w:ilvl="2">
      <w:numFmt w:val="bullet"/>
      <w:lvlText w:val="•"/>
      <w:lvlJc w:val="left"/>
      <w:pPr>
        <w:ind w:left="3272" w:hanging="227"/>
      </w:pPr>
    </w:lvl>
    <w:lvl w:ilvl="3">
      <w:numFmt w:val="bullet"/>
      <w:lvlText w:val="•"/>
      <w:lvlJc w:val="left"/>
      <w:pPr>
        <w:ind w:left="4148" w:hanging="227"/>
      </w:pPr>
    </w:lvl>
    <w:lvl w:ilvl="4">
      <w:numFmt w:val="bullet"/>
      <w:lvlText w:val="•"/>
      <w:lvlJc w:val="left"/>
      <w:pPr>
        <w:ind w:left="5024" w:hanging="227"/>
      </w:pPr>
    </w:lvl>
    <w:lvl w:ilvl="5">
      <w:numFmt w:val="bullet"/>
      <w:lvlText w:val="•"/>
      <w:lvlJc w:val="left"/>
      <w:pPr>
        <w:ind w:left="5900" w:hanging="227"/>
      </w:pPr>
    </w:lvl>
    <w:lvl w:ilvl="6">
      <w:numFmt w:val="bullet"/>
      <w:lvlText w:val="•"/>
      <w:lvlJc w:val="left"/>
      <w:pPr>
        <w:ind w:left="6776" w:hanging="227"/>
      </w:pPr>
    </w:lvl>
    <w:lvl w:ilvl="7">
      <w:numFmt w:val="bullet"/>
      <w:lvlText w:val="•"/>
      <w:lvlJc w:val="left"/>
      <w:pPr>
        <w:ind w:left="7652" w:hanging="227"/>
      </w:pPr>
    </w:lvl>
    <w:lvl w:ilvl="8">
      <w:numFmt w:val="bullet"/>
      <w:lvlText w:val="•"/>
      <w:lvlJc w:val="left"/>
      <w:pPr>
        <w:ind w:left="8528" w:hanging="227"/>
      </w:pPr>
    </w:lvl>
  </w:abstractNum>
  <w:abstractNum w:abstractNumId="13">
    <w:nsid w:val="25F606FD"/>
    <w:multiLevelType w:val="multilevel"/>
    <w:tmpl w:val="B45A985C"/>
    <w:lvl w:ilvl="0">
      <w:start w:val="11"/>
      <w:numFmt w:val="decimal"/>
      <w:lvlText w:val="%1."/>
      <w:lvlJc w:val="left"/>
      <w:pPr>
        <w:ind w:left="600" w:hanging="600"/>
      </w:pPr>
      <w:rPr>
        <w:rFonts w:hint="default"/>
        <w:color w:val="auto"/>
      </w:rPr>
    </w:lvl>
    <w:lvl w:ilvl="1">
      <w:start w:val="5"/>
      <w:numFmt w:val="decimal"/>
      <w:lvlText w:val="%1.%2."/>
      <w:lvlJc w:val="left"/>
      <w:pPr>
        <w:ind w:left="2918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5116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674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9872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243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988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7186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9744" w:hanging="2160"/>
      </w:pPr>
      <w:rPr>
        <w:rFonts w:hint="default"/>
        <w:color w:val="auto"/>
      </w:rPr>
    </w:lvl>
  </w:abstractNum>
  <w:abstractNum w:abstractNumId="14">
    <w:nsid w:val="5A4D7F22"/>
    <w:multiLevelType w:val="multilevel"/>
    <w:tmpl w:val="2738FC3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color w:val="auto"/>
      </w:rPr>
    </w:lvl>
    <w:lvl w:ilvl="1">
      <w:start w:val="3"/>
      <w:numFmt w:val="decimal"/>
      <w:lvlText w:val="%1.%2."/>
      <w:lvlJc w:val="left"/>
      <w:pPr>
        <w:ind w:left="2198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3676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5514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7352" w:hanging="144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883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0668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2506" w:hanging="216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3984" w:hanging="2160"/>
      </w:pPr>
      <w:rPr>
        <w:rFonts w:hint="default"/>
        <w:color w:val="auto"/>
      </w:rPr>
    </w:lvl>
  </w:abstractNum>
  <w:abstractNum w:abstractNumId="15">
    <w:nsid w:val="72DD5ECC"/>
    <w:multiLevelType w:val="multilevel"/>
    <w:tmpl w:val="EB58483A"/>
    <w:lvl w:ilvl="0">
      <w:start w:val="11"/>
      <w:numFmt w:val="decimal"/>
      <w:lvlText w:val="%1."/>
      <w:lvlJc w:val="left"/>
      <w:pPr>
        <w:ind w:left="600" w:hanging="600"/>
      </w:pPr>
      <w:rPr>
        <w:rFonts w:hint="default"/>
        <w:color w:val="auto"/>
      </w:rPr>
    </w:lvl>
    <w:lvl w:ilvl="1">
      <w:start w:val="3"/>
      <w:numFmt w:val="decimal"/>
      <w:lvlText w:val="%1.%2."/>
      <w:lvlJc w:val="left"/>
      <w:pPr>
        <w:ind w:left="2918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5116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674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232" w:hanging="144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243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988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7546" w:hanging="216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9744" w:hanging="2160"/>
      </w:pPr>
      <w:rPr>
        <w:rFonts w:hint="default"/>
        <w:color w:val="auto"/>
      </w:rPr>
    </w:lvl>
  </w:abstractNum>
  <w:num w:numId="1">
    <w:abstractNumId w:val="12"/>
  </w:num>
  <w:num w:numId="2">
    <w:abstractNumId w:val="11"/>
  </w:num>
  <w:num w:numId="3">
    <w:abstractNumId w:val="10"/>
  </w:num>
  <w:num w:numId="4">
    <w:abstractNumId w:val="9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4"/>
  </w:num>
  <w:num w:numId="15">
    <w:abstractNumId w:val="15"/>
  </w:num>
  <w:num w:numId="16">
    <w:abstractNumId w:val="1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DC2"/>
    <w:rsid w:val="0001509D"/>
    <w:rsid w:val="00132D1C"/>
    <w:rsid w:val="001570EB"/>
    <w:rsid w:val="00173DE5"/>
    <w:rsid w:val="002F56BD"/>
    <w:rsid w:val="0033392A"/>
    <w:rsid w:val="00422F4E"/>
    <w:rsid w:val="00427B5A"/>
    <w:rsid w:val="00444C8F"/>
    <w:rsid w:val="00485DB8"/>
    <w:rsid w:val="0059402F"/>
    <w:rsid w:val="00622F6B"/>
    <w:rsid w:val="006747CA"/>
    <w:rsid w:val="006D7068"/>
    <w:rsid w:val="007537F7"/>
    <w:rsid w:val="00767A41"/>
    <w:rsid w:val="00816FE6"/>
    <w:rsid w:val="00852CC9"/>
    <w:rsid w:val="008C79E1"/>
    <w:rsid w:val="009F1B4E"/>
    <w:rsid w:val="00A60DC2"/>
    <w:rsid w:val="00B273B9"/>
    <w:rsid w:val="00BE6CE6"/>
    <w:rsid w:val="00C77B2B"/>
    <w:rsid w:val="00CF111E"/>
    <w:rsid w:val="00D23D25"/>
    <w:rsid w:val="00DB13A4"/>
    <w:rsid w:val="00E25060"/>
    <w:rsid w:val="00EC53E4"/>
    <w:rsid w:val="00EF5A3B"/>
    <w:rsid w:val="00FF6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ind w:left="101" w:right="199"/>
      <w:jc w:val="center"/>
      <w:outlineLvl w:val="0"/>
    </w:pPr>
    <w:rPr>
      <w:rFonts w:ascii="Cambria" w:eastAsiaTheme="minorEastAsia" w:hAnsi="Cambria" w:cs="Cambria"/>
      <w:b/>
      <w:bCs/>
      <w:sz w:val="44"/>
      <w:szCs w:val="44"/>
      <w:lang w:eastAsia="ru-RU"/>
    </w:rPr>
  </w:style>
  <w:style w:type="paragraph" w:styleId="2">
    <w:name w:val="heading 2"/>
    <w:basedOn w:val="a"/>
    <w:next w:val="a"/>
    <w:link w:val="2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ind w:left="101" w:right="18"/>
      <w:jc w:val="center"/>
      <w:outlineLvl w:val="1"/>
    </w:pPr>
    <w:rPr>
      <w:rFonts w:ascii="Arial" w:eastAsiaTheme="minorEastAsia" w:hAnsi="Arial" w:cs="Arial"/>
      <w:sz w:val="44"/>
      <w:szCs w:val="44"/>
      <w:lang w:eastAsia="ru-RU"/>
    </w:rPr>
  </w:style>
  <w:style w:type="paragraph" w:styleId="3">
    <w:name w:val="heading 3"/>
    <w:basedOn w:val="a"/>
    <w:next w:val="a"/>
    <w:link w:val="3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rebuchet MS" w:eastAsiaTheme="minorEastAsia" w:hAnsi="Trebuchet MS" w:cs="Trebuchet MS"/>
      <w:sz w:val="38"/>
      <w:szCs w:val="38"/>
      <w:lang w:eastAsia="ru-RU"/>
    </w:rPr>
  </w:style>
  <w:style w:type="paragraph" w:styleId="4">
    <w:name w:val="heading 4"/>
    <w:basedOn w:val="a"/>
    <w:next w:val="a"/>
    <w:link w:val="4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ind w:left="83"/>
      <w:outlineLvl w:val="3"/>
    </w:pPr>
    <w:rPr>
      <w:rFonts w:ascii="Times New Roman" w:eastAsiaTheme="minorEastAsia" w:hAnsi="Times New Roman" w:cs="Times New Roman"/>
      <w:b/>
      <w:bCs/>
      <w:sz w:val="37"/>
      <w:szCs w:val="37"/>
      <w:lang w:eastAsia="ru-RU"/>
    </w:rPr>
  </w:style>
  <w:style w:type="paragraph" w:styleId="5">
    <w:name w:val="heading 5"/>
    <w:basedOn w:val="a"/>
    <w:next w:val="a"/>
    <w:link w:val="5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rebuchet MS" w:eastAsiaTheme="minorEastAsia" w:hAnsi="Trebuchet MS" w:cs="Trebuchet MS"/>
      <w:sz w:val="37"/>
      <w:szCs w:val="37"/>
      <w:lang w:eastAsia="ru-RU"/>
    </w:rPr>
  </w:style>
  <w:style w:type="paragraph" w:styleId="6">
    <w:name w:val="heading 6"/>
    <w:basedOn w:val="a"/>
    <w:next w:val="a"/>
    <w:link w:val="6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Arial" w:eastAsiaTheme="minorEastAsia" w:hAnsi="Arial" w:cs="Arial"/>
      <w:i/>
      <w:iCs/>
      <w:sz w:val="37"/>
      <w:szCs w:val="37"/>
      <w:lang w:eastAsia="ru-RU"/>
    </w:rPr>
  </w:style>
  <w:style w:type="paragraph" w:styleId="7">
    <w:name w:val="heading 7"/>
    <w:basedOn w:val="a"/>
    <w:next w:val="a"/>
    <w:link w:val="7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ind w:left="32"/>
      <w:outlineLvl w:val="6"/>
    </w:pPr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paragraph" w:styleId="8">
    <w:name w:val="heading 8"/>
    <w:basedOn w:val="a"/>
    <w:next w:val="a"/>
    <w:link w:val="8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outlineLvl w:val="7"/>
    </w:pPr>
    <w:rPr>
      <w:rFonts w:ascii="Arial" w:eastAsiaTheme="minorEastAsia" w:hAnsi="Arial" w:cs="Arial"/>
      <w:sz w:val="36"/>
      <w:szCs w:val="36"/>
      <w:lang w:eastAsia="ru-RU"/>
    </w:rPr>
  </w:style>
  <w:style w:type="paragraph" w:styleId="9">
    <w:name w:val="heading 9"/>
    <w:basedOn w:val="a"/>
    <w:next w:val="a"/>
    <w:link w:val="9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ind w:hanging="771"/>
      <w:outlineLvl w:val="8"/>
    </w:pPr>
    <w:rPr>
      <w:rFonts w:ascii="Cambria" w:eastAsiaTheme="minorEastAsia" w:hAnsi="Cambria" w:cs="Cambria"/>
      <w:b/>
      <w:bCs/>
      <w:sz w:val="34"/>
      <w:szCs w:val="3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2F6B"/>
    <w:rPr>
      <w:rFonts w:ascii="Cambria" w:eastAsiaTheme="minorEastAsia" w:hAnsi="Cambria" w:cs="Cambria"/>
      <w:b/>
      <w:bCs/>
      <w:sz w:val="44"/>
      <w:szCs w:val="4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22F6B"/>
    <w:rPr>
      <w:rFonts w:ascii="Arial" w:eastAsiaTheme="minorEastAsia" w:hAnsi="Arial" w:cs="Arial"/>
      <w:sz w:val="44"/>
      <w:szCs w:val="4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22F6B"/>
    <w:rPr>
      <w:rFonts w:ascii="Trebuchet MS" w:eastAsiaTheme="minorEastAsia" w:hAnsi="Trebuchet MS" w:cs="Trebuchet MS"/>
      <w:sz w:val="38"/>
      <w:szCs w:val="3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22F6B"/>
    <w:rPr>
      <w:rFonts w:ascii="Times New Roman" w:eastAsiaTheme="minorEastAsia" w:hAnsi="Times New Roman" w:cs="Times New Roman"/>
      <w:b/>
      <w:bCs/>
      <w:sz w:val="37"/>
      <w:szCs w:val="37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22F6B"/>
    <w:rPr>
      <w:rFonts w:ascii="Trebuchet MS" w:eastAsiaTheme="minorEastAsia" w:hAnsi="Trebuchet MS" w:cs="Trebuchet MS"/>
      <w:sz w:val="37"/>
      <w:szCs w:val="37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622F6B"/>
    <w:rPr>
      <w:rFonts w:ascii="Arial" w:eastAsiaTheme="minorEastAsia" w:hAnsi="Arial" w:cs="Arial"/>
      <w:i/>
      <w:iCs/>
      <w:sz w:val="37"/>
      <w:szCs w:val="37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622F6B"/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622F6B"/>
    <w:rPr>
      <w:rFonts w:ascii="Arial" w:eastAsiaTheme="minorEastAsia" w:hAnsi="Arial" w:cs="Arial"/>
      <w:sz w:val="36"/>
      <w:szCs w:val="36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622F6B"/>
    <w:rPr>
      <w:rFonts w:ascii="Cambria" w:eastAsiaTheme="minorEastAsia" w:hAnsi="Cambria" w:cs="Cambria"/>
      <w:b/>
      <w:bCs/>
      <w:sz w:val="34"/>
      <w:szCs w:val="34"/>
      <w:lang w:eastAsia="ru-RU"/>
    </w:rPr>
  </w:style>
  <w:style w:type="paragraph" w:styleId="a3">
    <w:name w:val="Body Text"/>
    <w:basedOn w:val="a"/>
    <w:link w:val="a4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33"/>
      <w:szCs w:val="33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622F6B"/>
    <w:rPr>
      <w:rFonts w:ascii="Times New Roman" w:eastAsiaTheme="minorEastAsia" w:hAnsi="Times New Roman" w:cs="Times New Roman"/>
      <w:sz w:val="33"/>
      <w:szCs w:val="33"/>
      <w:lang w:eastAsia="ru-RU"/>
    </w:rPr>
  </w:style>
  <w:style w:type="paragraph" w:styleId="a5">
    <w:name w:val="Title"/>
    <w:basedOn w:val="a"/>
    <w:next w:val="a"/>
    <w:link w:val="a6"/>
    <w:uiPriority w:val="1"/>
    <w:qFormat/>
    <w:rsid w:val="00622F6B"/>
    <w:pPr>
      <w:widowControl w:val="0"/>
      <w:autoSpaceDE w:val="0"/>
      <w:autoSpaceDN w:val="0"/>
      <w:adjustRightInd w:val="0"/>
      <w:spacing w:after="0" w:line="1196" w:lineRule="exact"/>
      <w:ind w:left="2694"/>
    </w:pPr>
    <w:rPr>
      <w:rFonts w:ascii="Trebuchet MS" w:eastAsiaTheme="minorEastAsia" w:hAnsi="Trebuchet MS" w:cs="Trebuchet MS"/>
      <w:sz w:val="119"/>
      <w:szCs w:val="119"/>
      <w:lang w:eastAsia="ru-RU"/>
    </w:rPr>
  </w:style>
  <w:style w:type="character" w:customStyle="1" w:styleId="a6">
    <w:name w:val="Название Знак"/>
    <w:basedOn w:val="a0"/>
    <w:link w:val="a5"/>
    <w:uiPriority w:val="10"/>
    <w:rsid w:val="00622F6B"/>
    <w:rPr>
      <w:rFonts w:ascii="Trebuchet MS" w:eastAsiaTheme="minorEastAsia" w:hAnsi="Trebuchet MS" w:cs="Trebuchet MS"/>
      <w:sz w:val="119"/>
      <w:szCs w:val="119"/>
      <w:lang w:eastAsia="ru-RU"/>
    </w:rPr>
  </w:style>
  <w:style w:type="paragraph" w:styleId="a7">
    <w:name w:val="List Paragraph"/>
    <w:basedOn w:val="a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ind w:left="171" w:firstLine="397"/>
    </w:pPr>
    <w:rPr>
      <w:rFonts w:ascii="Cambria" w:eastAsiaTheme="minorEastAsia" w:hAnsi="Cambria" w:cs="Cambria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Theme="minorEastAsia" w:hAnsi="Cambria" w:cs="Cambria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22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22F6B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D23D25"/>
    <w:pPr>
      <w:spacing w:after="0" w:line="240" w:lineRule="auto"/>
    </w:pPr>
  </w:style>
  <w:style w:type="numbering" w:customStyle="1" w:styleId="11">
    <w:name w:val="Нет списка1"/>
    <w:next w:val="a2"/>
    <w:uiPriority w:val="99"/>
    <w:semiHidden/>
    <w:unhideWhenUsed/>
    <w:rsid w:val="00EF5A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ind w:left="101" w:right="199"/>
      <w:jc w:val="center"/>
      <w:outlineLvl w:val="0"/>
    </w:pPr>
    <w:rPr>
      <w:rFonts w:ascii="Cambria" w:eastAsiaTheme="minorEastAsia" w:hAnsi="Cambria" w:cs="Cambria"/>
      <w:b/>
      <w:bCs/>
      <w:sz w:val="44"/>
      <w:szCs w:val="44"/>
      <w:lang w:eastAsia="ru-RU"/>
    </w:rPr>
  </w:style>
  <w:style w:type="paragraph" w:styleId="2">
    <w:name w:val="heading 2"/>
    <w:basedOn w:val="a"/>
    <w:next w:val="a"/>
    <w:link w:val="2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ind w:left="101" w:right="18"/>
      <w:jc w:val="center"/>
      <w:outlineLvl w:val="1"/>
    </w:pPr>
    <w:rPr>
      <w:rFonts w:ascii="Arial" w:eastAsiaTheme="minorEastAsia" w:hAnsi="Arial" w:cs="Arial"/>
      <w:sz w:val="44"/>
      <w:szCs w:val="44"/>
      <w:lang w:eastAsia="ru-RU"/>
    </w:rPr>
  </w:style>
  <w:style w:type="paragraph" w:styleId="3">
    <w:name w:val="heading 3"/>
    <w:basedOn w:val="a"/>
    <w:next w:val="a"/>
    <w:link w:val="3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rebuchet MS" w:eastAsiaTheme="minorEastAsia" w:hAnsi="Trebuchet MS" w:cs="Trebuchet MS"/>
      <w:sz w:val="38"/>
      <w:szCs w:val="38"/>
      <w:lang w:eastAsia="ru-RU"/>
    </w:rPr>
  </w:style>
  <w:style w:type="paragraph" w:styleId="4">
    <w:name w:val="heading 4"/>
    <w:basedOn w:val="a"/>
    <w:next w:val="a"/>
    <w:link w:val="4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ind w:left="83"/>
      <w:outlineLvl w:val="3"/>
    </w:pPr>
    <w:rPr>
      <w:rFonts w:ascii="Times New Roman" w:eastAsiaTheme="minorEastAsia" w:hAnsi="Times New Roman" w:cs="Times New Roman"/>
      <w:b/>
      <w:bCs/>
      <w:sz w:val="37"/>
      <w:szCs w:val="37"/>
      <w:lang w:eastAsia="ru-RU"/>
    </w:rPr>
  </w:style>
  <w:style w:type="paragraph" w:styleId="5">
    <w:name w:val="heading 5"/>
    <w:basedOn w:val="a"/>
    <w:next w:val="a"/>
    <w:link w:val="5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rebuchet MS" w:eastAsiaTheme="minorEastAsia" w:hAnsi="Trebuchet MS" w:cs="Trebuchet MS"/>
      <w:sz w:val="37"/>
      <w:szCs w:val="37"/>
      <w:lang w:eastAsia="ru-RU"/>
    </w:rPr>
  </w:style>
  <w:style w:type="paragraph" w:styleId="6">
    <w:name w:val="heading 6"/>
    <w:basedOn w:val="a"/>
    <w:next w:val="a"/>
    <w:link w:val="6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Arial" w:eastAsiaTheme="minorEastAsia" w:hAnsi="Arial" w:cs="Arial"/>
      <w:i/>
      <w:iCs/>
      <w:sz w:val="37"/>
      <w:szCs w:val="37"/>
      <w:lang w:eastAsia="ru-RU"/>
    </w:rPr>
  </w:style>
  <w:style w:type="paragraph" w:styleId="7">
    <w:name w:val="heading 7"/>
    <w:basedOn w:val="a"/>
    <w:next w:val="a"/>
    <w:link w:val="7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ind w:left="32"/>
      <w:outlineLvl w:val="6"/>
    </w:pPr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paragraph" w:styleId="8">
    <w:name w:val="heading 8"/>
    <w:basedOn w:val="a"/>
    <w:next w:val="a"/>
    <w:link w:val="8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outlineLvl w:val="7"/>
    </w:pPr>
    <w:rPr>
      <w:rFonts w:ascii="Arial" w:eastAsiaTheme="minorEastAsia" w:hAnsi="Arial" w:cs="Arial"/>
      <w:sz w:val="36"/>
      <w:szCs w:val="36"/>
      <w:lang w:eastAsia="ru-RU"/>
    </w:rPr>
  </w:style>
  <w:style w:type="paragraph" w:styleId="9">
    <w:name w:val="heading 9"/>
    <w:basedOn w:val="a"/>
    <w:next w:val="a"/>
    <w:link w:val="90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ind w:hanging="771"/>
      <w:outlineLvl w:val="8"/>
    </w:pPr>
    <w:rPr>
      <w:rFonts w:ascii="Cambria" w:eastAsiaTheme="minorEastAsia" w:hAnsi="Cambria" w:cs="Cambria"/>
      <w:b/>
      <w:bCs/>
      <w:sz w:val="34"/>
      <w:szCs w:val="3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2F6B"/>
    <w:rPr>
      <w:rFonts w:ascii="Cambria" w:eastAsiaTheme="minorEastAsia" w:hAnsi="Cambria" w:cs="Cambria"/>
      <w:b/>
      <w:bCs/>
      <w:sz w:val="44"/>
      <w:szCs w:val="4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22F6B"/>
    <w:rPr>
      <w:rFonts w:ascii="Arial" w:eastAsiaTheme="minorEastAsia" w:hAnsi="Arial" w:cs="Arial"/>
      <w:sz w:val="44"/>
      <w:szCs w:val="4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22F6B"/>
    <w:rPr>
      <w:rFonts w:ascii="Trebuchet MS" w:eastAsiaTheme="minorEastAsia" w:hAnsi="Trebuchet MS" w:cs="Trebuchet MS"/>
      <w:sz w:val="38"/>
      <w:szCs w:val="3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22F6B"/>
    <w:rPr>
      <w:rFonts w:ascii="Times New Roman" w:eastAsiaTheme="minorEastAsia" w:hAnsi="Times New Roman" w:cs="Times New Roman"/>
      <w:b/>
      <w:bCs/>
      <w:sz w:val="37"/>
      <w:szCs w:val="37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22F6B"/>
    <w:rPr>
      <w:rFonts w:ascii="Trebuchet MS" w:eastAsiaTheme="minorEastAsia" w:hAnsi="Trebuchet MS" w:cs="Trebuchet MS"/>
      <w:sz w:val="37"/>
      <w:szCs w:val="37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622F6B"/>
    <w:rPr>
      <w:rFonts w:ascii="Arial" w:eastAsiaTheme="minorEastAsia" w:hAnsi="Arial" w:cs="Arial"/>
      <w:i/>
      <w:iCs/>
      <w:sz w:val="37"/>
      <w:szCs w:val="37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622F6B"/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622F6B"/>
    <w:rPr>
      <w:rFonts w:ascii="Arial" w:eastAsiaTheme="minorEastAsia" w:hAnsi="Arial" w:cs="Arial"/>
      <w:sz w:val="36"/>
      <w:szCs w:val="36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622F6B"/>
    <w:rPr>
      <w:rFonts w:ascii="Cambria" w:eastAsiaTheme="minorEastAsia" w:hAnsi="Cambria" w:cs="Cambria"/>
      <w:b/>
      <w:bCs/>
      <w:sz w:val="34"/>
      <w:szCs w:val="34"/>
      <w:lang w:eastAsia="ru-RU"/>
    </w:rPr>
  </w:style>
  <w:style w:type="paragraph" w:styleId="a3">
    <w:name w:val="Body Text"/>
    <w:basedOn w:val="a"/>
    <w:link w:val="a4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33"/>
      <w:szCs w:val="33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622F6B"/>
    <w:rPr>
      <w:rFonts w:ascii="Times New Roman" w:eastAsiaTheme="minorEastAsia" w:hAnsi="Times New Roman" w:cs="Times New Roman"/>
      <w:sz w:val="33"/>
      <w:szCs w:val="33"/>
      <w:lang w:eastAsia="ru-RU"/>
    </w:rPr>
  </w:style>
  <w:style w:type="paragraph" w:styleId="a5">
    <w:name w:val="Title"/>
    <w:basedOn w:val="a"/>
    <w:next w:val="a"/>
    <w:link w:val="a6"/>
    <w:uiPriority w:val="1"/>
    <w:qFormat/>
    <w:rsid w:val="00622F6B"/>
    <w:pPr>
      <w:widowControl w:val="0"/>
      <w:autoSpaceDE w:val="0"/>
      <w:autoSpaceDN w:val="0"/>
      <w:adjustRightInd w:val="0"/>
      <w:spacing w:after="0" w:line="1196" w:lineRule="exact"/>
      <w:ind w:left="2694"/>
    </w:pPr>
    <w:rPr>
      <w:rFonts w:ascii="Trebuchet MS" w:eastAsiaTheme="minorEastAsia" w:hAnsi="Trebuchet MS" w:cs="Trebuchet MS"/>
      <w:sz w:val="119"/>
      <w:szCs w:val="119"/>
      <w:lang w:eastAsia="ru-RU"/>
    </w:rPr>
  </w:style>
  <w:style w:type="character" w:customStyle="1" w:styleId="a6">
    <w:name w:val="Название Знак"/>
    <w:basedOn w:val="a0"/>
    <w:link w:val="a5"/>
    <w:uiPriority w:val="10"/>
    <w:rsid w:val="00622F6B"/>
    <w:rPr>
      <w:rFonts w:ascii="Trebuchet MS" w:eastAsiaTheme="minorEastAsia" w:hAnsi="Trebuchet MS" w:cs="Trebuchet MS"/>
      <w:sz w:val="119"/>
      <w:szCs w:val="119"/>
      <w:lang w:eastAsia="ru-RU"/>
    </w:rPr>
  </w:style>
  <w:style w:type="paragraph" w:styleId="a7">
    <w:name w:val="List Paragraph"/>
    <w:basedOn w:val="a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  <w:ind w:left="171" w:firstLine="397"/>
    </w:pPr>
    <w:rPr>
      <w:rFonts w:ascii="Cambria" w:eastAsiaTheme="minorEastAsia" w:hAnsi="Cambria" w:cs="Cambria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622F6B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Theme="minorEastAsia" w:hAnsi="Cambria" w:cs="Cambria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22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22F6B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D23D25"/>
    <w:pPr>
      <w:spacing w:after="0" w:line="240" w:lineRule="auto"/>
    </w:pPr>
  </w:style>
  <w:style w:type="numbering" w:customStyle="1" w:styleId="11">
    <w:name w:val="Нет списка1"/>
    <w:next w:val="a2"/>
    <w:uiPriority w:val="99"/>
    <w:semiHidden/>
    <w:unhideWhenUsed/>
    <w:rsid w:val="00EF5A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109" Type="http://schemas.openxmlformats.org/officeDocument/2006/relationships/image" Target="media/image31.png"/><Relationship Id="rId117" Type="http://schemas.openxmlformats.org/officeDocument/2006/relationships/footer" Target="footer4.xml"/><Relationship Id="rId21" Type="http://schemas.openxmlformats.org/officeDocument/2006/relationships/image" Target="media/image14.png"/><Relationship Id="rId97" Type="http://schemas.openxmlformats.org/officeDocument/2006/relationships/image" Target="media/image78.png"/><Relationship Id="rId104" Type="http://schemas.openxmlformats.org/officeDocument/2006/relationships/image" Target="media/image28.png"/><Relationship Id="rId112" Type="http://schemas.openxmlformats.org/officeDocument/2006/relationships/image" Target="media/image33.png"/><Relationship Id="rId120" Type="http://schemas.openxmlformats.org/officeDocument/2006/relationships/image" Target="media/image370.png"/><Relationship Id="rId125" Type="http://schemas.openxmlformats.org/officeDocument/2006/relationships/image" Target="media/image38.png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footer" Target="footer2.xml"/><Relationship Id="rId107" Type="http://schemas.openxmlformats.org/officeDocument/2006/relationships/image" Target="media/image30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5.png"/><Relationship Id="rId32" Type="http://schemas.openxmlformats.org/officeDocument/2006/relationships/image" Target="media/image21.png"/><Relationship Id="rId102" Type="http://schemas.openxmlformats.org/officeDocument/2006/relationships/image" Target="media/image27.png"/><Relationship Id="rId110" Type="http://schemas.openxmlformats.org/officeDocument/2006/relationships/image" Target="media/image310.png"/><Relationship Id="rId115" Type="http://schemas.openxmlformats.org/officeDocument/2006/relationships/image" Target="media/image350.png"/><Relationship Id="rId123" Type="http://schemas.openxmlformats.org/officeDocument/2006/relationships/footer" Target="footer7.xml"/><Relationship Id="rId128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5.jpeg"/><Relationship Id="rId28" Type="http://schemas.openxmlformats.org/officeDocument/2006/relationships/footer" Target="footer1.xml"/><Relationship Id="rId95" Type="http://schemas.openxmlformats.org/officeDocument/2006/relationships/image" Target="media/image76.png"/><Relationship Id="rId106" Type="http://schemas.openxmlformats.org/officeDocument/2006/relationships/image" Target="media/image290.png"/><Relationship Id="rId114" Type="http://schemas.openxmlformats.org/officeDocument/2006/relationships/image" Target="media/image35.png"/><Relationship Id="rId119" Type="http://schemas.openxmlformats.org/officeDocument/2006/relationships/image" Target="media/image37.png"/><Relationship Id="rId127" Type="http://schemas.openxmlformats.org/officeDocument/2006/relationships/footer" Target="footer10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0.png"/><Relationship Id="rId99" Type="http://schemas.openxmlformats.org/officeDocument/2006/relationships/image" Target="media/image23.png"/><Relationship Id="rId101" Type="http://schemas.openxmlformats.org/officeDocument/2006/relationships/image" Target="media/image26.png"/><Relationship Id="rId122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9.jpeg"/><Relationship Id="rId27" Type="http://schemas.openxmlformats.org/officeDocument/2006/relationships/image" Target="media/image19.png"/><Relationship Id="rId30" Type="http://schemas.openxmlformats.org/officeDocument/2006/relationships/image" Target="media/image17.png"/><Relationship Id="rId100" Type="http://schemas.openxmlformats.org/officeDocument/2006/relationships/image" Target="media/image24.png"/><Relationship Id="rId105" Type="http://schemas.openxmlformats.org/officeDocument/2006/relationships/image" Target="media/image29.png"/><Relationship Id="rId113" Type="http://schemas.openxmlformats.org/officeDocument/2006/relationships/image" Target="media/image34.png"/><Relationship Id="rId118" Type="http://schemas.openxmlformats.org/officeDocument/2006/relationships/image" Target="media/image36.png"/><Relationship Id="rId126" Type="http://schemas.openxmlformats.org/officeDocument/2006/relationships/footer" Target="footer9.xml"/><Relationship Id="rId8" Type="http://schemas.openxmlformats.org/officeDocument/2006/relationships/image" Target="media/image1.jpeg"/><Relationship Id="rId98" Type="http://schemas.openxmlformats.org/officeDocument/2006/relationships/image" Target="media/image22.png"/><Relationship Id="rId121" Type="http://schemas.openxmlformats.org/officeDocument/2006/relationships/footer" Target="footer5.xml"/><Relationship Id="rId3" Type="http://schemas.microsoft.com/office/2007/relationships/stylesWithEffects" Target="stylesWithEffect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6.png"/><Relationship Id="rId103" Type="http://schemas.openxmlformats.org/officeDocument/2006/relationships/image" Target="media/image25.png"/><Relationship Id="rId108" Type="http://schemas.openxmlformats.org/officeDocument/2006/relationships/image" Target="media/image300.png"/><Relationship Id="rId116" Type="http://schemas.openxmlformats.org/officeDocument/2006/relationships/footer" Target="footer3.xml"/><Relationship Id="rId124" Type="http://schemas.openxmlformats.org/officeDocument/2006/relationships/footer" Target="footer8.xml"/><Relationship Id="rId129" Type="http://schemas.openxmlformats.org/officeDocument/2006/relationships/theme" Target="theme/theme1.xml"/><Relationship Id="rId20" Type="http://schemas.openxmlformats.org/officeDocument/2006/relationships/image" Target="media/image13.png"/><Relationship Id="rId96" Type="http://schemas.openxmlformats.org/officeDocument/2006/relationships/image" Target="media/image77.png"/><Relationship Id="rId111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24</Pages>
  <Words>8299</Words>
  <Characters>47305</Characters>
  <Application>Microsoft Office Word</Application>
  <DocSecurity>0</DocSecurity>
  <Lines>394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15</cp:revision>
  <dcterms:created xsi:type="dcterms:W3CDTF">2020-11-07T16:36:00Z</dcterms:created>
  <dcterms:modified xsi:type="dcterms:W3CDTF">2020-11-09T16:58:00Z</dcterms:modified>
</cp:coreProperties>
</file>